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5B91" w:rsidRPr="00414575" w:rsidRDefault="009B5B91" w:rsidP="009B5B91">
      <w:pPr>
        <w:spacing w:after="0" w:line="240" w:lineRule="auto"/>
        <w:jc w:val="right"/>
        <w:rPr>
          <w:szCs w:val="24"/>
        </w:rPr>
      </w:pPr>
      <w:r>
        <w:rPr>
          <w:szCs w:val="24"/>
        </w:rPr>
        <w:t>Приложение 5</w:t>
      </w:r>
      <w:r w:rsidRPr="00414575">
        <w:rPr>
          <w:szCs w:val="24"/>
        </w:rPr>
        <w:t xml:space="preserve"> к распоряжению администрации </w:t>
      </w:r>
    </w:p>
    <w:p w:rsidR="009B5B91" w:rsidRPr="00414575" w:rsidRDefault="009B5B91" w:rsidP="009B5B91">
      <w:pPr>
        <w:spacing w:after="0" w:line="240" w:lineRule="auto"/>
        <w:jc w:val="right"/>
        <w:rPr>
          <w:szCs w:val="24"/>
        </w:rPr>
      </w:pPr>
      <w:r w:rsidRPr="00414575">
        <w:rPr>
          <w:szCs w:val="24"/>
        </w:rPr>
        <w:t>Берёзовского сельского поселения от 17.06.2024г.г № 29</w:t>
      </w:r>
    </w:p>
    <w:p w:rsidR="009B5B91" w:rsidRPr="00926266" w:rsidRDefault="009B5B91" w:rsidP="009B5B91">
      <w:pPr>
        <w:spacing w:after="0"/>
        <w:jc w:val="center"/>
        <w:rPr>
          <w:b/>
          <w:sz w:val="20"/>
          <w:szCs w:val="28"/>
        </w:rPr>
      </w:pPr>
      <w:r w:rsidRPr="00926266">
        <w:rPr>
          <w:b/>
          <w:sz w:val="20"/>
          <w:szCs w:val="28"/>
        </w:rPr>
        <w:t>Типовая технологическая схема</w:t>
      </w:r>
    </w:p>
    <w:p w:rsidR="009B5B91" w:rsidRPr="00926266" w:rsidRDefault="009B5B91" w:rsidP="009B5B91">
      <w:pPr>
        <w:spacing w:after="0"/>
        <w:jc w:val="center"/>
        <w:rPr>
          <w:b/>
          <w:sz w:val="20"/>
          <w:szCs w:val="28"/>
        </w:rPr>
      </w:pPr>
      <w:r w:rsidRPr="00926266">
        <w:rPr>
          <w:b/>
          <w:sz w:val="20"/>
          <w:szCs w:val="28"/>
        </w:rPr>
        <w:t xml:space="preserve">Предоставления муниципальной услуги «Предоставление в аренду и безвозмездное пользование </w:t>
      </w:r>
    </w:p>
    <w:p w:rsidR="009B5B91" w:rsidRPr="00926266" w:rsidRDefault="009B5B91" w:rsidP="009B5B91">
      <w:pPr>
        <w:spacing w:after="0"/>
        <w:jc w:val="center"/>
        <w:rPr>
          <w:b/>
          <w:sz w:val="20"/>
          <w:szCs w:val="28"/>
        </w:rPr>
      </w:pPr>
      <w:r w:rsidRPr="00926266">
        <w:rPr>
          <w:b/>
          <w:sz w:val="20"/>
          <w:szCs w:val="28"/>
        </w:rPr>
        <w:t xml:space="preserve">муниципального имущества» </w:t>
      </w:r>
    </w:p>
    <w:p w:rsidR="009B5B91" w:rsidRPr="00926266" w:rsidRDefault="009B5B91" w:rsidP="009B5B91">
      <w:pPr>
        <w:spacing w:after="0"/>
        <w:jc w:val="center"/>
        <w:rPr>
          <w:b/>
          <w:sz w:val="18"/>
        </w:rPr>
      </w:pPr>
    </w:p>
    <w:p w:rsidR="009B5B91" w:rsidRPr="00926266" w:rsidRDefault="009B5B91" w:rsidP="009B5B91">
      <w:pPr>
        <w:spacing w:after="0"/>
        <w:rPr>
          <w:b/>
          <w:sz w:val="20"/>
          <w:szCs w:val="28"/>
        </w:rPr>
      </w:pPr>
      <w:r w:rsidRPr="00926266">
        <w:rPr>
          <w:b/>
          <w:sz w:val="20"/>
          <w:szCs w:val="28"/>
        </w:rPr>
        <w:t>Раздел 1. «Общие сведения о государственной (муниципальной) услуге»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1"/>
        <w:gridCol w:w="3485"/>
        <w:gridCol w:w="11177"/>
      </w:tblGrid>
      <w:tr w:rsidR="009B5B91" w:rsidRPr="00926266" w:rsidTr="00ED455A">
        <w:tc>
          <w:tcPr>
            <w:tcW w:w="225" w:type="pct"/>
          </w:tcPr>
          <w:p w:rsidR="009B5B91" w:rsidRPr="00926266" w:rsidRDefault="009B5B91" w:rsidP="00ED455A">
            <w:pPr>
              <w:spacing w:after="0"/>
              <w:jc w:val="center"/>
              <w:rPr>
                <w:b/>
                <w:sz w:val="18"/>
              </w:rPr>
            </w:pPr>
            <w:r w:rsidRPr="00926266">
              <w:rPr>
                <w:b/>
                <w:sz w:val="18"/>
              </w:rPr>
              <w:t>№</w:t>
            </w:r>
          </w:p>
        </w:tc>
        <w:tc>
          <w:tcPr>
            <w:tcW w:w="1135" w:type="pct"/>
          </w:tcPr>
          <w:p w:rsidR="009B5B91" w:rsidRPr="00926266" w:rsidRDefault="009B5B91" w:rsidP="00ED455A">
            <w:pPr>
              <w:spacing w:after="0"/>
              <w:jc w:val="center"/>
              <w:rPr>
                <w:b/>
                <w:sz w:val="18"/>
              </w:rPr>
            </w:pPr>
            <w:r w:rsidRPr="00926266">
              <w:rPr>
                <w:b/>
                <w:sz w:val="18"/>
              </w:rPr>
              <w:t>Параметр</w:t>
            </w:r>
          </w:p>
        </w:tc>
        <w:tc>
          <w:tcPr>
            <w:tcW w:w="3640" w:type="pct"/>
          </w:tcPr>
          <w:p w:rsidR="009B5B91" w:rsidRPr="00926266" w:rsidRDefault="009B5B91" w:rsidP="00ED455A">
            <w:pPr>
              <w:spacing w:after="0"/>
              <w:jc w:val="center"/>
              <w:rPr>
                <w:b/>
                <w:sz w:val="18"/>
              </w:rPr>
            </w:pPr>
            <w:r w:rsidRPr="00926266">
              <w:rPr>
                <w:b/>
                <w:sz w:val="18"/>
              </w:rPr>
              <w:t>Значение параметра/состояние</w:t>
            </w:r>
          </w:p>
        </w:tc>
      </w:tr>
      <w:tr w:rsidR="009B5B91" w:rsidRPr="00926266" w:rsidTr="00ED455A">
        <w:tc>
          <w:tcPr>
            <w:tcW w:w="225" w:type="pct"/>
          </w:tcPr>
          <w:p w:rsidR="009B5B91" w:rsidRPr="00926266" w:rsidRDefault="009B5B91" w:rsidP="00ED455A">
            <w:pPr>
              <w:spacing w:after="0"/>
              <w:jc w:val="center"/>
              <w:rPr>
                <w:sz w:val="18"/>
              </w:rPr>
            </w:pPr>
            <w:r w:rsidRPr="00926266">
              <w:rPr>
                <w:sz w:val="18"/>
              </w:rPr>
              <w:t>1</w:t>
            </w:r>
          </w:p>
        </w:tc>
        <w:tc>
          <w:tcPr>
            <w:tcW w:w="1135" w:type="pct"/>
          </w:tcPr>
          <w:p w:rsidR="009B5B91" w:rsidRPr="00926266" w:rsidRDefault="009B5B91" w:rsidP="00ED455A">
            <w:pPr>
              <w:spacing w:after="0"/>
              <w:jc w:val="center"/>
              <w:rPr>
                <w:sz w:val="18"/>
              </w:rPr>
            </w:pPr>
            <w:r w:rsidRPr="00926266">
              <w:rPr>
                <w:sz w:val="18"/>
              </w:rPr>
              <w:t>2</w:t>
            </w:r>
          </w:p>
        </w:tc>
        <w:tc>
          <w:tcPr>
            <w:tcW w:w="3640" w:type="pct"/>
          </w:tcPr>
          <w:p w:rsidR="009B5B91" w:rsidRPr="00926266" w:rsidRDefault="009B5B91" w:rsidP="00ED455A">
            <w:pPr>
              <w:spacing w:after="0"/>
              <w:jc w:val="center"/>
              <w:rPr>
                <w:sz w:val="18"/>
              </w:rPr>
            </w:pPr>
            <w:r w:rsidRPr="00926266">
              <w:rPr>
                <w:sz w:val="18"/>
              </w:rPr>
              <w:t>3</w:t>
            </w:r>
          </w:p>
        </w:tc>
      </w:tr>
      <w:tr w:rsidR="009B5B91" w:rsidRPr="00926266" w:rsidTr="00ED455A">
        <w:tc>
          <w:tcPr>
            <w:tcW w:w="225" w:type="pct"/>
          </w:tcPr>
          <w:p w:rsidR="009B5B91" w:rsidRPr="00926266" w:rsidRDefault="009B5B91" w:rsidP="00ED455A">
            <w:pPr>
              <w:spacing w:after="0"/>
              <w:jc w:val="center"/>
              <w:rPr>
                <w:sz w:val="18"/>
              </w:rPr>
            </w:pPr>
            <w:r w:rsidRPr="00926266">
              <w:rPr>
                <w:sz w:val="18"/>
              </w:rPr>
              <w:t>1</w:t>
            </w:r>
          </w:p>
        </w:tc>
        <w:tc>
          <w:tcPr>
            <w:tcW w:w="1135" w:type="pct"/>
          </w:tcPr>
          <w:p w:rsidR="009B5B91" w:rsidRPr="00926266" w:rsidRDefault="009B5B91" w:rsidP="00ED455A">
            <w:pPr>
              <w:spacing w:after="0"/>
              <w:rPr>
                <w:sz w:val="18"/>
              </w:rPr>
            </w:pPr>
            <w:r w:rsidRPr="00926266">
              <w:rPr>
                <w:sz w:val="18"/>
              </w:rPr>
              <w:t>Наименование органа, предоставляющего услугу</w:t>
            </w:r>
          </w:p>
        </w:tc>
        <w:tc>
          <w:tcPr>
            <w:tcW w:w="3640" w:type="pct"/>
          </w:tcPr>
          <w:p w:rsidR="009B5B91" w:rsidRPr="007F2978" w:rsidRDefault="009B5B91" w:rsidP="00ED455A">
            <w:pPr>
              <w:spacing w:after="0"/>
              <w:jc w:val="both"/>
              <w:rPr>
                <w:sz w:val="18"/>
              </w:rPr>
            </w:pPr>
            <w:r w:rsidRPr="007F2978">
              <w:rPr>
                <w:sz w:val="18"/>
              </w:rPr>
              <w:t xml:space="preserve">Администрация Берёзовского сельского поселения </w:t>
            </w:r>
            <w:proofErr w:type="spellStart"/>
            <w:r w:rsidRPr="007F2978">
              <w:rPr>
                <w:sz w:val="18"/>
              </w:rPr>
              <w:t>Бутурлиновского</w:t>
            </w:r>
            <w:proofErr w:type="spellEnd"/>
            <w:r w:rsidRPr="007F2978">
              <w:rPr>
                <w:sz w:val="18"/>
              </w:rPr>
              <w:t xml:space="preserve"> муниципального района Воронежской области</w:t>
            </w:r>
          </w:p>
        </w:tc>
      </w:tr>
      <w:tr w:rsidR="009B5B91" w:rsidRPr="00926266" w:rsidTr="00ED455A">
        <w:tc>
          <w:tcPr>
            <w:tcW w:w="225" w:type="pct"/>
          </w:tcPr>
          <w:p w:rsidR="009B5B91" w:rsidRPr="00926266" w:rsidRDefault="009B5B91" w:rsidP="00ED455A">
            <w:pPr>
              <w:spacing w:after="0"/>
              <w:jc w:val="center"/>
              <w:rPr>
                <w:sz w:val="18"/>
              </w:rPr>
            </w:pPr>
            <w:r w:rsidRPr="00926266">
              <w:rPr>
                <w:sz w:val="18"/>
              </w:rPr>
              <w:t>2</w:t>
            </w:r>
          </w:p>
        </w:tc>
        <w:tc>
          <w:tcPr>
            <w:tcW w:w="1135" w:type="pct"/>
          </w:tcPr>
          <w:p w:rsidR="009B5B91" w:rsidRPr="00926266" w:rsidRDefault="009B5B91" w:rsidP="00ED455A">
            <w:pPr>
              <w:spacing w:after="0"/>
              <w:rPr>
                <w:sz w:val="18"/>
              </w:rPr>
            </w:pPr>
            <w:r w:rsidRPr="00926266">
              <w:rPr>
                <w:sz w:val="18"/>
              </w:rPr>
              <w:t>Номер услуги в федеральном реестре</w:t>
            </w:r>
          </w:p>
        </w:tc>
        <w:tc>
          <w:tcPr>
            <w:tcW w:w="3640" w:type="pct"/>
          </w:tcPr>
          <w:p w:rsidR="009B5B91" w:rsidRPr="007F2978" w:rsidRDefault="009B5B91" w:rsidP="00ED455A">
            <w:pPr>
              <w:spacing w:after="0"/>
              <w:jc w:val="center"/>
              <w:rPr>
                <w:sz w:val="18"/>
              </w:rPr>
            </w:pPr>
          </w:p>
        </w:tc>
      </w:tr>
      <w:tr w:rsidR="009B5B91" w:rsidRPr="00926266" w:rsidTr="00ED455A">
        <w:tc>
          <w:tcPr>
            <w:tcW w:w="225" w:type="pct"/>
          </w:tcPr>
          <w:p w:rsidR="009B5B91" w:rsidRPr="00926266" w:rsidRDefault="009B5B91" w:rsidP="00ED455A">
            <w:pPr>
              <w:spacing w:after="0"/>
              <w:jc w:val="center"/>
              <w:rPr>
                <w:sz w:val="18"/>
              </w:rPr>
            </w:pPr>
            <w:r w:rsidRPr="00926266">
              <w:rPr>
                <w:sz w:val="18"/>
              </w:rPr>
              <w:t>3</w:t>
            </w:r>
          </w:p>
        </w:tc>
        <w:tc>
          <w:tcPr>
            <w:tcW w:w="1135" w:type="pct"/>
          </w:tcPr>
          <w:p w:rsidR="009B5B91" w:rsidRPr="00926266" w:rsidRDefault="009B5B91" w:rsidP="00ED455A">
            <w:pPr>
              <w:spacing w:after="0"/>
              <w:jc w:val="center"/>
              <w:rPr>
                <w:sz w:val="18"/>
              </w:rPr>
            </w:pPr>
            <w:r w:rsidRPr="00926266">
              <w:rPr>
                <w:sz w:val="18"/>
              </w:rPr>
              <w:t>Полное наименование услуги</w:t>
            </w:r>
          </w:p>
        </w:tc>
        <w:tc>
          <w:tcPr>
            <w:tcW w:w="3640" w:type="pct"/>
          </w:tcPr>
          <w:p w:rsidR="009B5B91" w:rsidRPr="007F2978" w:rsidRDefault="009B5B91" w:rsidP="00ED455A">
            <w:pPr>
              <w:spacing w:after="0"/>
              <w:rPr>
                <w:sz w:val="18"/>
              </w:rPr>
            </w:pPr>
            <w:r w:rsidRPr="007F2978">
              <w:rPr>
                <w:sz w:val="18"/>
              </w:rPr>
              <w:t>«Предоставление в аренду и безвозмездное пользование муниципального имущества»</w:t>
            </w:r>
          </w:p>
        </w:tc>
      </w:tr>
      <w:tr w:rsidR="009B5B91" w:rsidRPr="00926266" w:rsidTr="00ED455A">
        <w:tc>
          <w:tcPr>
            <w:tcW w:w="225" w:type="pct"/>
          </w:tcPr>
          <w:p w:rsidR="009B5B91" w:rsidRPr="00926266" w:rsidRDefault="009B5B91" w:rsidP="00ED455A">
            <w:pPr>
              <w:spacing w:after="0"/>
              <w:jc w:val="center"/>
              <w:rPr>
                <w:sz w:val="18"/>
              </w:rPr>
            </w:pPr>
            <w:r w:rsidRPr="00926266">
              <w:rPr>
                <w:sz w:val="18"/>
              </w:rPr>
              <w:t>4</w:t>
            </w:r>
          </w:p>
        </w:tc>
        <w:tc>
          <w:tcPr>
            <w:tcW w:w="1135" w:type="pct"/>
          </w:tcPr>
          <w:p w:rsidR="009B5B91" w:rsidRPr="00926266" w:rsidRDefault="009B5B91" w:rsidP="00ED455A">
            <w:pPr>
              <w:spacing w:after="0"/>
              <w:jc w:val="center"/>
              <w:rPr>
                <w:sz w:val="18"/>
              </w:rPr>
            </w:pPr>
            <w:r w:rsidRPr="00926266">
              <w:rPr>
                <w:sz w:val="18"/>
              </w:rPr>
              <w:t>Краткое наименование услуги</w:t>
            </w:r>
          </w:p>
        </w:tc>
        <w:tc>
          <w:tcPr>
            <w:tcW w:w="3640" w:type="pct"/>
          </w:tcPr>
          <w:p w:rsidR="009B5B91" w:rsidRPr="007F2978" w:rsidRDefault="009B5B91" w:rsidP="00ED455A">
            <w:pPr>
              <w:spacing w:after="0"/>
              <w:jc w:val="both"/>
              <w:rPr>
                <w:sz w:val="18"/>
              </w:rPr>
            </w:pPr>
            <w:r w:rsidRPr="007F2978">
              <w:rPr>
                <w:sz w:val="18"/>
              </w:rPr>
              <w:t>нет</w:t>
            </w:r>
          </w:p>
        </w:tc>
      </w:tr>
      <w:tr w:rsidR="009B5B91" w:rsidRPr="00926266" w:rsidTr="00ED455A">
        <w:tc>
          <w:tcPr>
            <w:tcW w:w="225" w:type="pct"/>
          </w:tcPr>
          <w:p w:rsidR="009B5B91" w:rsidRPr="00926266" w:rsidRDefault="009B5B91" w:rsidP="00ED455A">
            <w:pPr>
              <w:spacing w:after="0"/>
              <w:jc w:val="center"/>
              <w:rPr>
                <w:sz w:val="18"/>
              </w:rPr>
            </w:pPr>
            <w:r w:rsidRPr="00926266">
              <w:rPr>
                <w:sz w:val="18"/>
              </w:rPr>
              <w:t>5</w:t>
            </w:r>
          </w:p>
        </w:tc>
        <w:tc>
          <w:tcPr>
            <w:tcW w:w="1135" w:type="pct"/>
          </w:tcPr>
          <w:p w:rsidR="009B5B91" w:rsidRPr="00926266" w:rsidRDefault="009B5B91" w:rsidP="00ED455A">
            <w:pPr>
              <w:spacing w:after="0"/>
              <w:rPr>
                <w:sz w:val="18"/>
              </w:rPr>
            </w:pPr>
            <w:r w:rsidRPr="00926266">
              <w:rPr>
                <w:sz w:val="18"/>
              </w:rPr>
              <w:t>Административные регламент предоставления государственной услуги</w:t>
            </w:r>
          </w:p>
        </w:tc>
        <w:tc>
          <w:tcPr>
            <w:tcW w:w="3640" w:type="pct"/>
          </w:tcPr>
          <w:p w:rsidR="009B5B91" w:rsidRPr="007F2978" w:rsidRDefault="009B5B91" w:rsidP="00ED455A">
            <w:pPr>
              <w:spacing w:after="0"/>
              <w:jc w:val="both"/>
              <w:rPr>
                <w:sz w:val="18"/>
              </w:rPr>
            </w:pPr>
            <w:r w:rsidRPr="007F2978">
              <w:rPr>
                <w:sz w:val="18"/>
              </w:rPr>
              <w:t xml:space="preserve">Утвержден постановлением администрации Берёзовского сельского поселения </w:t>
            </w:r>
            <w:proofErr w:type="spellStart"/>
            <w:r w:rsidRPr="007F2978">
              <w:rPr>
                <w:sz w:val="18"/>
              </w:rPr>
              <w:t>Бутурлиновского</w:t>
            </w:r>
            <w:proofErr w:type="spellEnd"/>
            <w:r w:rsidRPr="007F2978">
              <w:rPr>
                <w:sz w:val="18"/>
              </w:rPr>
              <w:t xml:space="preserve"> муниципального района Воронежской области от 26.05.2016 № 44 «</w:t>
            </w:r>
            <w:r w:rsidRPr="007F2978">
              <w:rPr>
                <w:bCs/>
                <w:sz w:val="18"/>
                <w:lang w:eastAsia="ar-SA"/>
              </w:rPr>
              <w:t xml:space="preserve">Об утверждении административного регламента администрации Берёзовского сельского поселения </w:t>
            </w:r>
            <w:proofErr w:type="spellStart"/>
            <w:r w:rsidRPr="007F2978">
              <w:rPr>
                <w:bCs/>
                <w:sz w:val="18"/>
                <w:lang w:eastAsia="ar-SA"/>
              </w:rPr>
              <w:t>Бутурлиновского</w:t>
            </w:r>
            <w:proofErr w:type="spellEnd"/>
            <w:r w:rsidRPr="007F2978">
              <w:rPr>
                <w:bCs/>
                <w:sz w:val="18"/>
                <w:lang w:eastAsia="ar-SA"/>
              </w:rPr>
              <w:t xml:space="preserve"> муниципального района Воронежской области по предоставлению муниципальной услуги «</w:t>
            </w:r>
            <w:r w:rsidRPr="007F2978">
              <w:rPr>
                <w:sz w:val="18"/>
              </w:rPr>
              <w:t>Предоставление в аренду и безвозмездное пользование муниципального имущества»» (в редакции постановления от 05.10.2016 № 84, от 04.05.2023 г. №27)</w:t>
            </w:r>
          </w:p>
        </w:tc>
      </w:tr>
      <w:tr w:rsidR="009B5B91" w:rsidRPr="00926266" w:rsidTr="00ED455A">
        <w:tc>
          <w:tcPr>
            <w:tcW w:w="225" w:type="pct"/>
          </w:tcPr>
          <w:p w:rsidR="009B5B91" w:rsidRPr="00926266" w:rsidRDefault="009B5B91" w:rsidP="00ED455A">
            <w:pPr>
              <w:spacing w:after="0"/>
              <w:jc w:val="center"/>
              <w:rPr>
                <w:sz w:val="18"/>
              </w:rPr>
            </w:pPr>
            <w:r w:rsidRPr="00926266">
              <w:rPr>
                <w:sz w:val="18"/>
              </w:rPr>
              <w:t>6</w:t>
            </w:r>
          </w:p>
        </w:tc>
        <w:tc>
          <w:tcPr>
            <w:tcW w:w="1135" w:type="pct"/>
          </w:tcPr>
          <w:p w:rsidR="009B5B91" w:rsidRPr="00926266" w:rsidRDefault="009B5B91" w:rsidP="00ED455A">
            <w:pPr>
              <w:spacing w:after="0"/>
              <w:rPr>
                <w:sz w:val="18"/>
              </w:rPr>
            </w:pPr>
            <w:r w:rsidRPr="00926266">
              <w:rPr>
                <w:sz w:val="18"/>
              </w:rPr>
              <w:t>Перечень «</w:t>
            </w:r>
            <w:proofErr w:type="spellStart"/>
            <w:r w:rsidRPr="00926266">
              <w:rPr>
                <w:sz w:val="18"/>
              </w:rPr>
              <w:t>подуслуг</w:t>
            </w:r>
            <w:proofErr w:type="spellEnd"/>
            <w:r w:rsidRPr="00926266">
              <w:rPr>
                <w:sz w:val="18"/>
              </w:rPr>
              <w:t>»</w:t>
            </w:r>
          </w:p>
        </w:tc>
        <w:tc>
          <w:tcPr>
            <w:tcW w:w="3640" w:type="pct"/>
          </w:tcPr>
          <w:p w:rsidR="009B5B91" w:rsidRPr="007F2978" w:rsidRDefault="009B5B91" w:rsidP="00ED455A">
            <w:pPr>
              <w:spacing w:after="0"/>
              <w:jc w:val="both"/>
              <w:rPr>
                <w:sz w:val="18"/>
              </w:rPr>
            </w:pPr>
            <w:r w:rsidRPr="007F2978">
              <w:rPr>
                <w:sz w:val="18"/>
              </w:rPr>
              <w:t>нет</w:t>
            </w:r>
          </w:p>
        </w:tc>
      </w:tr>
      <w:tr w:rsidR="009B5B91" w:rsidRPr="00926266" w:rsidTr="00ED455A">
        <w:trPr>
          <w:trHeight w:val="300"/>
        </w:trPr>
        <w:tc>
          <w:tcPr>
            <w:tcW w:w="225" w:type="pct"/>
            <w:vMerge w:val="restart"/>
          </w:tcPr>
          <w:p w:rsidR="009B5B91" w:rsidRPr="00926266" w:rsidRDefault="009B5B91" w:rsidP="00ED455A">
            <w:pPr>
              <w:spacing w:after="0"/>
              <w:jc w:val="center"/>
              <w:rPr>
                <w:sz w:val="18"/>
              </w:rPr>
            </w:pPr>
            <w:r w:rsidRPr="00926266">
              <w:rPr>
                <w:sz w:val="18"/>
              </w:rPr>
              <w:t>7</w:t>
            </w:r>
          </w:p>
        </w:tc>
        <w:tc>
          <w:tcPr>
            <w:tcW w:w="1135" w:type="pct"/>
            <w:vMerge w:val="restart"/>
          </w:tcPr>
          <w:p w:rsidR="009B5B91" w:rsidRPr="00926266" w:rsidRDefault="009B5B91" w:rsidP="00ED455A">
            <w:pPr>
              <w:spacing w:after="0"/>
              <w:rPr>
                <w:sz w:val="18"/>
              </w:rPr>
            </w:pPr>
            <w:r w:rsidRPr="00926266">
              <w:rPr>
                <w:sz w:val="18"/>
              </w:rPr>
              <w:t>Способы оценки качества предоставления государственной услуги</w:t>
            </w:r>
          </w:p>
        </w:tc>
        <w:tc>
          <w:tcPr>
            <w:tcW w:w="3640" w:type="pct"/>
            <w:tcBorders>
              <w:bottom w:val="single" w:sz="4" w:space="0" w:color="auto"/>
            </w:tcBorders>
          </w:tcPr>
          <w:p w:rsidR="009B5B91" w:rsidRPr="007F2978" w:rsidRDefault="009B5B91" w:rsidP="00ED455A">
            <w:pPr>
              <w:spacing w:after="0"/>
              <w:rPr>
                <w:sz w:val="18"/>
                <w:szCs w:val="18"/>
              </w:rPr>
            </w:pPr>
            <w:r w:rsidRPr="007F2978">
              <w:rPr>
                <w:sz w:val="18"/>
                <w:szCs w:val="18"/>
              </w:rPr>
              <w:t>- терминальные устройства МФЦ;</w:t>
            </w:r>
          </w:p>
        </w:tc>
      </w:tr>
      <w:tr w:rsidR="009B5B91" w:rsidRPr="00926266" w:rsidTr="00ED455A">
        <w:trPr>
          <w:trHeight w:val="270"/>
        </w:trPr>
        <w:tc>
          <w:tcPr>
            <w:tcW w:w="225" w:type="pct"/>
            <w:vMerge/>
          </w:tcPr>
          <w:p w:rsidR="009B5B91" w:rsidRPr="00926266" w:rsidRDefault="009B5B91" w:rsidP="00ED455A">
            <w:pPr>
              <w:spacing w:after="0"/>
              <w:jc w:val="center"/>
              <w:rPr>
                <w:sz w:val="18"/>
              </w:rPr>
            </w:pPr>
          </w:p>
        </w:tc>
        <w:tc>
          <w:tcPr>
            <w:tcW w:w="1135" w:type="pct"/>
            <w:vMerge/>
          </w:tcPr>
          <w:p w:rsidR="009B5B91" w:rsidRPr="00926266" w:rsidRDefault="009B5B91" w:rsidP="00ED455A">
            <w:pPr>
              <w:spacing w:after="0"/>
              <w:rPr>
                <w:sz w:val="18"/>
              </w:rPr>
            </w:pPr>
          </w:p>
        </w:tc>
        <w:tc>
          <w:tcPr>
            <w:tcW w:w="3640" w:type="pct"/>
            <w:tcBorders>
              <w:top w:val="single" w:sz="4" w:space="0" w:color="auto"/>
              <w:bottom w:val="single" w:sz="4" w:space="0" w:color="auto"/>
            </w:tcBorders>
          </w:tcPr>
          <w:p w:rsidR="009B5B91" w:rsidRPr="00926266" w:rsidRDefault="009B5B91" w:rsidP="00ED455A">
            <w:pPr>
              <w:spacing w:after="0"/>
              <w:rPr>
                <w:sz w:val="18"/>
              </w:rPr>
            </w:pPr>
            <w:r>
              <w:rPr>
                <w:sz w:val="18"/>
              </w:rPr>
              <w:t>- Единый портал государственных услуг;</w:t>
            </w:r>
          </w:p>
        </w:tc>
      </w:tr>
      <w:tr w:rsidR="009B5B91" w:rsidRPr="00926266" w:rsidTr="00ED455A">
        <w:trPr>
          <w:trHeight w:val="240"/>
        </w:trPr>
        <w:tc>
          <w:tcPr>
            <w:tcW w:w="225" w:type="pct"/>
            <w:vMerge/>
          </w:tcPr>
          <w:p w:rsidR="009B5B91" w:rsidRPr="00926266" w:rsidRDefault="009B5B91" w:rsidP="00ED455A">
            <w:pPr>
              <w:spacing w:after="0"/>
              <w:jc w:val="center"/>
              <w:rPr>
                <w:sz w:val="18"/>
              </w:rPr>
            </w:pPr>
          </w:p>
        </w:tc>
        <w:tc>
          <w:tcPr>
            <w:tcW w:w="1135" w:type="pct"/>
            <w:vMerge/>
          </w:tcPr>
          <w:p w:rsidR="009B5B91" w:rsidRPr="00926266" w:rsidRDefault="009B5B91" w:rsidP="00ED455A">
            <w:pPr>
              <w:spacing w:after="0"/>
              <w:rPr>
                <w:sz w:val="18"/>
              </w:rPr>
            </w:pPr>
          </w:p>
        </w:tc>
        <w:tc>
          <w:tcPr>
            <w:tcW w:w="3640" w:type="pct"/>
            <w:tcBorders>
              <w:top w:val="single" w:sz="4" w:space="0" w:color="auto"/>
              <w:bottom w:val="single" w:sz="4" w:space="0" w:color="auto"/>
            </w:tcBorders>
          </w:tcPr>
          <w:p w:rsidR="009B5B91" w:rsidRPr="00926266" w:rsidRDefault="009B5B91" w:rsidP="00ED455A">
            <w:pPr>
              <w:spacing w:after="0"/>
              <w:rPr>
                <w:sz w:val="18"/>
              </w:rPr>
            </w:pPr>
            <w:r>
              <w:rPr>
                <w:sz w:val="18"/>
              </w:rPr>
              <w:t xml:space="preserve">- </w:t>
            </w:r>
            <w:r w:rsidRPr="00926266">
              <w:rPr>
                <w:sz w:val="18"/>
              </w:rPr>
              <w:t>Портал государственных</w:t>
            </w:r>
            <w:r>
              <w:rPr>
                <w:sz w:val="18"/>
              </w:rPr>
              <w:t xml:space="preserve"> и муниципальных</w:t>
            </w:r>
            <w:r w:rsidRPr="00926266">
              <w:rPr>
                <w:sz w:val="18"/>
              </w:rPr>
              <w:t xml:space="preserve"> услуг</w:t>
            </w:r>
            <w:r>
              <w:rPr>
                <w:sz w:val="18"/>
              </w:rPr>
              <w:t xml:space="preserve"> Воронежской области</w:t>
            </w:r>
          </w:p>
        </w:tc>
      </w:tr>
    </w:tbl>
    <w:p w:rsidR="009B5B91" w:rsidRPr="00926266" w:rsidRDefault="009B5B91" w:rsidP="009B5B91">
      <w:pPr>
        <w:spacing w:after="0"/>
        <w:rPr>
          <w:b/>
          <w:sz w:val="20"/>
          <w:szCs w:val="28"/>
        </w:rPr>
      </w:pPr>
      <w:r w:rsidRPr="00926266">
        <w:rPr>
          <w:b/>
          <w:sz w:val="20"/>
          <w:szCs w:val="28"/>
        </w:rPr>
        <w:t>Раздел 2. «Общие сведения об услуге»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82"/>
        <w:gridCol w:w="14671"/>
      </w:tblGrid>
      <w:tr w:rsidR="009B5B91" w:rsidRPr="00926266" w:rsidTr="00ED455A">
        <w:tc>
          <w:tcPr>
            <w:tcW w:w="222" w:type="pct"/>
          </w:tcPr>
          <w:p w:rsidR="009B5B91" w:rsidRPr="00926266" w:rsidRDefault="009B5B91" w:rsidP="00ED455A">
            <w:pPr>
              <w:spacing w:after="0"/>
              <w:jc w:val="center"/>
              <w:rPr>
                <w:b/>
                <w:sz w:val="18"/>
              </w:rPr>
            </w:pPr>
            <w:r w:rsidRPr="00926266">
              <w:rPr>
                <w:b/>
                <w:sz w:val="18"/>
              </w:rPr>
              <w:t>1</w:t>
            </w:r>
          </w:p>
        </w:tc>
        <w:tc>
          <w:tcPr>
            <w:tcW w:w="4778" w:type="pct"/>
          </w:tcPr>
          <w:p w:rsidR="009B5B91" w:rsidRPr="00926266" w:rsidRDefault="009B5B91" w:rsidP="00ED455A">
            <w:pPr>
              <w:spacing w:after="0"/>
              <w:rPr>
                <w:b/>
                <w:sz w:val="18"/>
              </w:rPr>
            </w:pPr>
            <w:r w:rsidRPr="00926266">
              <w:rPr>
                <w:b/>
                <w:sz w:val="18"/>
              </w:rPr>
              <w:t>Наименование услуги</w:t>
            </w:r>
          </w:p>
        </w:tc>
      </w:tr>
      <w:tr w:rsidR="009B5B91" w:rsidRPr="00926266" w:rsidTr="00ED455A">
        <w:tc>
          <w:tcPr>
            <w:tcW w:w="222" w:type="pct"/>
          </w:tcPr>
          <w:p w:rsidR="009B5B91" w:rsidRPr="00926266" w:rsidRDefault="009B5B91" w:rsidP="00ED455A">
            <w:pPr>
              <w:spacing w:after="0"/>
              <w:jc w:val="center"/>
              <w:rPr>
                <w:b/>
                <w:sz w:val="18"/>
              </w:rPr>
            </w:pPr>
          </w:p>
        </w:tc>
        <w:tc>
          <w:tcPr>
            <w:tcW w:w="4778" w:type="pct"/>
          </w:tcPr>
          <w:p w:rsidR="009B5B91" w:rsidRPr="00926266" w:rsidRDefault="009B5B91" w:rsidP="00ED455A">
            <w:pPr>
              <w:spacing w:after="0"/>
              <w:rPr>
                <w:b/>
                <w:sz w:val="18"/>
              </w:rPr>
            </w:pPr>
            <w:r w:rsidRPr="00926266">
              <w:rPr>
                <w:sz w:val="18"/>
              </w:rPr>
              <w:t>«Предоставление в аренду и безвозмездное пользование муниципального имущества»</w:t>
            </w:r>
          </w:p>
        </w:tc>
      </w:tr>
      <w:tr w:rsidR="009B5B91" w:rsidRPr="00926266" w:rsidTr="00ED455A">
        <w:tc>
          <w:tcPr>
            <w:tcW w:w="222" w:type="pct"/>
          </w:tcPr>
          <w:p w:rsidR="009B5B91" w:rsidRPr="00926266" w:rsidRDefault="009B5B91" w:rsidP="00ED455A">
            <w:pPr>
              <w:spacing w:after="0"/>
              <w:jc w:val="center"/>
              <w:rPr>
                <w:b/>
                <w:sz w:val="18"/>
              </w:rPr>
            </w:pPr>
            <w:r w:rsidRPr="00926266">
              <w:rPr>
                <w:b/>
                <w:sz w:val="18"/>
              </w:rPr>
              <w:t>2</w:t>
            </w:r>
          </w:p>
        </w:tc>
        <w:tc>
          <w:tcPr>
            <w:tcW w:w="4778" w:type="pct"/>
          </w:tcPr>
          <w:p w:rsidR="009B5B91" w:rsidRPr="00926266" w:rsidRDefault="009B5B91" w:rsidP="00ED455A">
            <w:pPr>
              <w:spacing w:after="0"/>
              <w:rPr>
                <w:sz w:val="18"/>
              </w:rPr>
            </w:pPr>
            <w:r w:rsidRPr="00926266">
              <w:rPr>
                <w:b/>
                <w:sz w:val="18"/>
              </w:rPr>
              <w:t>Срок предоставления в зависимости от условий</w:t>
            </w:r>
          </w:p>
        </w:tc>
      </w:tr>
      <w:tr w:rsidR="009B5B91" w:rsidRPr="00926266" w:rsidTr="00ED455A">
        <w:tc>
          <w:tcPr>
            <w:tcW w:w="222" w:type="pct"/>
          </w:tcPr>
          <w:p w:rsidR="009B5B91" w:rsidRPr="00926266" w:rsidRDefault="009B5B91" w:rsidP="00ED455A">
            <w:pPr>
              <w:spacing w:after="0"/>
              <w:jc w:val="center"/>
              <w:rPr>
                <w:b/>
                <w:sz w:val="18"/>
              </w:rPr>
            </w:pPr>
            <w:r w:rsidRPr="00926266">
              <w:rPr>
                <w:b/>
                <w:sz w:val="18"/>
              </w:rPr>
              <w:t>2.1</w:t>
            </w:r>
          </w:p>
        </w:tc>
        <w:tc>
          <w:tcPr>
            <w:tcW w:w="4778" w:type="pct"/>
          </w:tcPr>
          <w:p w:rsidR="009B5B91" w:rsidRPr="00926266" w:rsidRDefault="009B5B91" w:rsidP="00ED455A">
            <w:pPr>
              <w:spacing w:after="0"/>
              <w:rPr>
                <w:b/>
                <w:sz w:val="18"/>
              </w:rPr>
            </w:pPr>
            <w:r w:rsidRPr="00926266">
              <w:rPr>
                <w:b/>
                <w:sz w:val="18"/>
              </w:rPr>
              <w:t>При подаче заявления по месту жительства (месту нахождения юр. лица)</w:t>
            </w:r>
          </w:p>
        </w:tc>
      </w:tr>
      <w:tr w:rsidR="009B5B91" w:rsidRPr="00926266" w:rsidTr="00ED455A">
        <w:tc>
          <w:tcPr>
            <w:tcW w:w="222" w:type="pct"/>
          </w:tcPr>
          <w:p w:rsidR="009B5B91" w:rsidRPr="00926266" w:rsidRDefault="009B5B91" w:rsidP="00ED455A">
            <w:pPr>
              <w:spacing w:after="0"/>
              <w:jc w:val="center"/>
              <w:rPr>
                <w:b/>
                <w:sz w:val="18"/>
              </w:rPr>
            </w:pPr>
          </w:p>
        </w:tc>
        <w:tc>
          <w:tcPr>
            <w:tcW w:w="4778" w:type="pct"/>
          </w:tcPr>
          <w:p w:rsidR="009B5B91" w:rsidRPr="00926266" w:rsidRDefault="009B5B91" w:rsidP="00ED455A">
            <w:pPr>
              <w:spacing w:after="0"/>
              <w:rPr>
                <w:b/>
                <w:sz w:val="18"/>
              </w:rPr>
            </w:pPr>
            <w:r w:rsidRPr="00926266">
              <w:rPr>
                <w:sz w:val="18"/>
              </w:rPr>
              <w:t>75 календарных дней</w:t>
            </w:r>
          </w:p>
        </w:tc>
      </w:tr>
      <w:tr w:rsidR="009B5B91" w:rsidRPr="00926266" w:rsidTr="00ED455A">
        <w:tc>
          <w:tcPr>
            <w:tcW w:w="222" w:type="pct"/>
          </w:tcPr>
          <w:p w:rsidR="009B5B91" w:rsidRPr="00926266" w:rsidRDefault="009B5B91" w:rsidP="00ED455A">
            <w:pPr>
              <w:spacing w:after="0"/>
              <w:jc w:val="center"/>
              <w:rPr>
                <w:b/>
                <w:sz w:val="18"/>
              </w:rPr>
            </w:pPr>
            <w:r w:rsidRPr="00926266">
              <w:rPr>
                <w:b/>
                <w:sz w:val="18"/>
              </w:rPr>
              <w:t>2.2</w:t>
            </w:r>
          </w:p>
        </w:tc>
        <w:tc>
          <w:tcPr>
            <w:tcW w:w="4778" w:type="pct"/>
          </w:tcPr>
          <w:p w:rsidR="009B5B91" w:rsidRPr="00926266" w:rsidRDefault="009B5B91" w:rsidP="00ED455A">
            <w:pPr>
              <w:spacing w:after="0"/>
              <w:rPr>
                <w:sz w:val="18"/>
              </w:rPr>
            </w:pPr>
            <w:r w:rsidRPr="00926266">
              <w:rPr>
                <w:b/>
                <w:sz w:val="18"/>
              </w:rPr>
              <w:t xml:space="preserve">При подаче заявления </w:t>
            </w:r>
            <w:r w:rsidRPr="00926266">
              <w:rPr>
                <w:b/>
                <w:sz w:val="18"/>
                <w:u w:val="single"/>
              </w:rPr>
              <w:t xml:space="preserve">не </w:t>
            </w:r>
            <w:r w:rsidRPr="00926266">
              <w:rPr>
                <w:b/>
                <w:sz w:val="18"/>
              </w:rPr>
              <w:t>по месту жительства (по месту обращения)</w:t>
            </w:r>
          </w:p>
        </w:tc>
      </w:tr>
      <w:tr w:rsidR="009B5B91" w:rsidRPr="00926266" w:rsidTr="00ED455A">
        <w:tc>
          <w:tcPr>
            <w:tcW w:w="222" w:type="pct"/>
          </w:tcPr>
          <w:p w:rsidR="009B5B91" w:rsidRPr="00926266" w:rsidRDefault="009B5B91" w:rsidP="00ED455A">
            <w:pPr>
              <w:spacing w:after="0"/>
              <w:jc w:val="center"/>
              <w:rPr>
                <w:b/>
                <w:sz w:val="18"/>
              </w:rPr>
            </w:pPr>
          </w:p>
        </w:tc>
        <w:tc>
          <w:tcPr>
            <w:tcW w:w="4778" w:type="pct"/>
          </w:tcPr>
          <w:p w:rsidR="009B5B91" w:rsidRPr="00926266" w:rsidRDefault="009B5B91" w:rsidP="00ED455A">
            <w:pPr>
              <w:spacing w:after="0"/>
              <w:rPr>
                <w:b/>
                <w:sz w:val="18"/>
              </w:rPr>
            </w:pPr>
            <w:r w:rsidRPr="00926266">
              <w:rPr>
                <w:sz w:val="18"/>
              </w:rPr>
              <w:t>75 календарных дней</w:t>
            </w:r>
          </w:p>
        </w:tc>
      </w:tr>
      <w:tr w:rsidR="009B5B91" w:rsidRPr="00926266" w:rsidTr="00ED455A">
        <w:tc>
          <w:tcPr>
            <w:tcW w:w="222" w:type="pct"/>
          </w:tcPr>
          <w:p w:rsidR="009B5B91" w:rsidRPr="00926266" w:rsidRDefault="009B5B91" w:rsidP="00ED455A">
            <w:pPr>
              <w:spacing w:after="0"/>
              <w:jc w:val="center"/>
              <w:rPr>
                <w:b/>
                <w:sz w:val="18"/>
              </w:rPr>
            </w:pPr>
            <w:r w:rsidRPr="00926266">
              <w:rPr>
                <w:b/>
                <w:sz w:val="18"/>
              </w:rPr>
              <w:t>3</w:t>
            </w:r>
          </w:p>
        </w:tc>
        <w:tc>
          <w:tcPr>
            <w:tcW w:w="4778" w:type="pct"/>
          </w:tcPr>
          <w:p w:rsidR="009B5B91" w:rsidRPr="00926266" w:rsidRDefault="009B5B91" w:rsidP="00ED455A">
            <w:pPr>
              <w:spacing w:after="0"/>
              <w:rPr>
                <w:sz w:val="18"/>
              </w:rPr>
            </w:pPr>
            <w:r w:rsidRPr="00926266">
              <w:rPr>
                <w:b/>
                <w:sz w:val="18"/>
              </w:rPr>
              <w:t>Основания отказа в приёме документов</w:t>
            </w:r>
          </w:p>
        </w:tc>
      </w:tr>
      <w:tr w:rsidR="009B5B91" w:rsidRPr="00926266" w:rsidTr="00ED455A">
        <w:tc>
          <w:tcPr>
            <w:tcW w:w="222" w:type="pct"/>
          </w:tcPr>
          <w:p w:rsidR="009B5B91" w:rsidRPr="00926266" w:rsidRDefault="009B5B91" w:rsidP="00ED455A">
            <w:pPr>
              <w:spacing w:after="0"/>
              <w:jc w:val="center"/>
              <w:rPr>
                <w:b/>
                <w:sz w:val="18"/>
              </w:rPr>
            </w:pPr>
          </w:p>
        </w:tc>
        <w:tc>
          <w:tcPr>
            <w:tcW w:w="4778" w:type="pct"/>
          </w:tcPr>
          <w:p w:rsidR="009B5B91" w:rsidRPr="00926266" w:rsidRDefault="009B5B91" w:rsidP="00ED455A">
            <w:pPr>
              <w:autoSpaceDE w:val="0"/>
              <w:autoSpaceDN w:val="0"/>
              <w:adjustRightInd w:val="0"/>
              <w:spacing w:after="0"/>
              <w:jc w:val="both"/>
              <w:rPr>
                <w:sz w:val="18"/>
              </w:rPr>
            </w:pPr>
            <w:r w:rsidRPr="00926266">
              <w:rPr>
                <w:sz w:val="18"/>
              </w:rPr>
              <w:t>-не подлежат приему документы, имеющие подчистки либо приписки, зачеркнутые слова и иные не оговоренные в них исправления, документы, исполненные карандашом, а также документы с серьезными повреждениями, не позволяющими однозначно истолковать их содержание.</w:t>
            </w:r>
          </w:p>
          <w:p w:rsidR="009B5B91" w:rsidRPr="00926266" w:rsidRDefault="009B5B91" w:rsidP="00ED455A">
            <w:pPr>
              <w:autoSpaceDE w:val="0"/>
              <w:autoSpaceDN w:val="0"/>
              <w:adjustRightInd w:val="0"/>
              <w:spacing w:after="0"/>
              <w:jc w:val="both"/>
              <w:rPr>
                <w:sz w:val="18"/>
              </w:rPr>
            </w:pPr>
            <w:r w:rsidRPr="00926266">
              <w:rPr>
                <w:sz w:val="18"/>
              </w:rPr>
              <w:t>- подача заявления лицом, не уполномоченным совершать такого рода действия</w:t>
            </w:r>
          </w:p>
        </w:tc>
      </w:tr>
      <w:tr w:rsidR="009B5B91" w:rsidRPr="00926266" w:rsidTr="00ED455A">
        <w:tc>
          <w:tcPr>
            <w:tcW w:w="222" w:type="pct"/>
          </w:tcPr>
          <w:p w:rsidR="009B5B91" w:rsidRPr="00926266" w:rsidRDefault="009B5B91" w:rsidP="00ED455A">
            <w:pPr>
              <w:spacing w:after="0"/>
              <w:jc w:val="center"/>
              <w:rPr>
                <w:b/>
                <w:sz w:val="18"/>
              </w:rPr>
            </w:pPr>
            <w:r w:rsidRPr="00926266">
              <w:rPr>
                <w:b/>
                <w:sz w:val="18"/>
              </w:rPr>
              <w:t>4</w:t>
            </w:r>
          </w:p>
        </w:tc>
        <w:tc>
          <w:tcPr>
            <w:tcW w:w="4778" w:type="pct"/>
          </w:tcPr>
          <w:p w:rsidR="009B5B91" w:rsidRPr="00926266" w:rsidRDefault="009B5B91" w:rsidP="00ED455A">
            <w:pPr>
              <w:tabs>
                <w:tab w:val="num" w:pos="792"/>
                <w:tab w:val="left" w:pos="1440"/>
                <w:tab w:val="left" w:pos="1560"/>
              </w:tabs>
              <w:spacing w:after="0"/>
              <w:jc w:val="both"/>
              <w:rPr>
                <w:sz w:val="18"/>
              </w:rPr>
            </w:pPr>
            <w:r w:rsidRPr="00926266">
              <w:rPr>
                <w:b/>
                <w:sz w:val="18"/>
              </w:rPr>
              <w:t>Основания отказа в предоставлении услуги</w:t>
            </w:r>
          </w:p>
        </w:tc>
      </w:tr>
      <w:tr w:rsidR="009B5B91" w:rsidRPr="00926266" w:rsidTr="00ED455A">
        <w:tc>
          <w:tcPr>
            <w:tcW w:w="222" w:type="pct"/>
          </w:tcPr>
          <w:p w:rsidR="009B5B91" w:rsidRPr="00926266" w:rsidRDefault="009B5B91" w:rsidP="00ED455A">
            <w:pPr>
              <w:spacing w:after="0"/>
              <w:jc w:val="center"/>
              <w:rPr>
                <w:b/>
                <w:sz w:val="18"/>
              </w:rPr>
            </w:pPr>
          </w:p>
        </w:tc>
        <w:tc>
          <w:tcPr>
            <w:tcW w:w="4778" w:type="pct"/>
          </w:tcPr>
          <w:p w:rsidR="009B5B91" w:rsidRPr="00926266" w:rsidRDefault="009B5B91" w:rsidP="00ED455A">
            <w:pPr>
              <w:tabs>
                <w:tab w:val="left" w:pos="1260"/>
              </w:tabs>
              <w:spacing w:after="0"/>
              <w:rPr>
                <w:sz w:val="18"/>
              </w:rPr>
            </w:pPr>
            <w:r w:rsidRPr="00926266">
              <w:rPr>
                <w:sz w:val="18"/>
              </w:rPr>
              <w:t>-документы, представленные заявителем, по форме или содержанию не соответствуют требованиям действующего законодательства;</w:t>
            </w:r>
          </w:p>
          <w:p w:rsidR="009B5B91" w:rsidRPr="00926266" w:rsidRDefault="009B5B91" w:rsidP="00ED455A">
            <w:pPr>
              <w:tabs>
                <w:tab w:val="left" w:pos="1260"/>
              </w:tabs>
              <w:spacing w:after="0"/>
              <w:rPr>
                <w:sz w:val="18"/>
              </w:rPr>
            </w:pPr>
            <w:r w:rsidRPr="00926266">
              <w:rPr>
                <w:sz w:val="18"/>
              </w:rPr>
              <w:t>- не представлены документы, необходимые в соответствии с административным регламентом для  предоставления  муниципальной услуги;</w:t>
            </w:r>
          </w:p>
          <w:p w:rsidR="009B5B91" w:rsidRPr="00926266" w:rsidRDefault="009B5B91" w:rsidP="00ED455A">
            <w:pPr>
              <w:tabs>
                <w:tab w:val="left" w:pos="1260"/>
              </w:tabs>
              <w:spacing w:after="0"/>
              <w:rPr>
                <w:sz w:val="18"/>
              </w:rPr>
            </w:pPr>
            <w:r w:rsidRPr="00926266">
              <w:rPr>
                <w:sz w:val="18"/>
              </w:rPr>
              <w:t>- муниципальное имущество, указанное в заявке является предметом действующего договора аренды, безвозмездного пользования, доверительного управления;</w:t>
            </w:r>
          </w:p>
          <w:p w:rsidR="009B5B91" w:rsidRPr="00926266" w:rsidRDefault="009B5B91" w:rsidP="00ED455A">
            <w:pPr>
              <w:tabs>
                <w:tab w:val="left" w:pos="1260"/>
              </w:tabs>
              <w:spacing w:after="0"/>
              <w:rPr>
                <w:sz w:val="18"/>
              </w:rPr>
            </w:pPr>
            <w:r w:rsidRPr="00926266">
              <w:rPr>
                <w:sz w:val="18"/>
              </w:rPr>
              <w:t>-имущество, на которое подана заявка на аренду, безвозмездное пользование используется или будет использоваться для муниципальных нужд;</w:t>
            </w:r>
          </w:p>
          <w:p w:rsidR="009B5B91" w:rsidRPr="00926266" w:rsidRDefault="009B5B91" w:rsidP="00ED455A">
            <w:pPr>
              <w:autoSpaceDE w:val="0"/>
              <w:autoSpaceDN w:val="0"/>
              <w:adjustRightInd w:val="0"/>
              <w:spacing w:after="0"/>
              <w:rPr>
                <w:sz w:val="18"/>
              </w:rPr>
            </w:pPr>
            <w:r w:rsidRPr="00926266">
              <w:rPr>
                <w:sz w:val="18"/>
              </w:rPr>
              <w:t>- отсутствуют основания для предоставления муниципального имущества в аренду  без торгов в соответствии с требованиями федерального закона «О защите конкуренции»;</w:t>
            </w:r>
          </w:p>
          <w:p w:rsidR="009B5B91" w:rsidRPr="00926266" w:rsidRDefault="009B5B91" w:rsidP="00ED455A">
            <w:pPr>
              <w:autoSpaceDE w:val="0"/>
              <w:autoSpaceDN w:val="0"/>
              <w:adjustRightInd w:val="0"/>
              <w:spacing w:after="0"/>
              <w:rPr>
                <w:sz w:val="18"/>
              </w:rPr>
            </w:pPr>
            <w:r w:rsidRPr="00926266">
              <w:rPr>
                <w:sz w:val="18"/>
              </w:rPr>
              <w:t xml:space="preserve">- имущество не относится к собственности </w:t>
            </w:r>
            <w:r>
              <w:rPr>
                <w:sz w:val="18"/>
              </w:rPr>
              <w:t>Берёзовского</w:t>
            </w:r>
            <w:r w:rsidRPr="00926266">
              <w:rPr>
                <w:sz w:val="18"/>
              </w:rPr>
              <w:t xml:space="preserve"> </w:t>
            </w:r>
            <w:r>
              <w:rPr>
                <w:sz w:val="18"/>
              </w:rPr>
              <w:t>сельского</w:t>
            </w:r>
            <w:r w:rsidRPr="00926266">
              <w:rPr>
                <w:sz w:val="18"/>
              </w:rPr>
              <w:t xml:space="preserve"> поселения.</w:t>
            </w:r>
          </w:p>
          <w:p w:rsidR="009B5B91" w:rsidRPr="00926266" w:rsidRDefault="009B5B91" w:rsidP="00ED455A">
            <w:pPr>
              <w:pStyle w:val="ConsPlusNormal"/>
              <w:ind w:firstLine="0"/>
              <w:jc w:val="both"/>
              <w:rPr>
                <w:rFonts w:ascii="Times New Roman" w:eastAsia="Calibri" w:hAnsi="Times New Roman" w:cs="Times New Roman"/>
                <w:sz w:val="18"/>
                <w:szCs w:val="24"/>
                <w:lang w:eastAsia="en-US"/>
              </w:rPr>
            </w:pPr>
            <w:r w:rsidRPr="00926266">
              <w:rPr>
                <w:rFonts w:ascii="Times New Roman" w:eastAsia="Calibri" w:hAnsi="Times New Roman" w:cs="Times New Roman"/>
                <w:sz w:val="18"/>
                <w:szCs w:val="24"/>
                <w:lang w:eastAsia="en-US"/>
              </w:rPr>
              <w:lastRenderedPageBreak/>
              <w:t xml:space="preserve">- несоответствия требованиям, указанным в </w:t>
            </w:r>
            <w:hyperlink r:id="rId5" w:history="1">
              <w:r w:rsidRPr="00926266">
                <w:rPr>
                  <w:rFonts w:ascii="Times New Roman" w:eastAsia="Calibri" w:hAnsi="Times New Roman" w:cs="Times New Roman"/>
                  <w:sz w:val="18"/>
                  <w:szCs w:val="24"/>
                  <w:lang w:eastAsia="en-US"/>
                </w:rPr>
                <w:t>пункте 18</w:t>
              </w:r>
            </w:hyperlink>
            <w:r w:rsidRPr="00926266">
              <w:rPr>
                <w:rFonts w:ascii="Times New Roman" w:eastAsia="Calibri" w:hAnsi="Times New Roman" w:cs="Times New Roman"/>
                <w:sz w:val="18"/>
                <w:szCs w:val="24"/>
                <w:lang w:eastAsia="en-US"/>
              </w:rPr>
              <w:t xml:space="preserve"> Правил, являющихся </w:t>
            </w:r>
            <w:r w:rsidRPr="00926266">
              <w:rPr>
                <w:rFonts w:ascii="Times New Roman" w:hAnsi="Times New Roman" w:cs="Times New Roman"/>
                <w:sz w:val="18"/>
                <w:szCs w:val="24"/>
              </w:rPr>
              <w:t>Приложение 1 к Приказу ФАС России от 10.02.2010 N 67</w:t>
            </w:r>
            <w:r w:rsidRPr="00926266">
              <w:rPr>
                <w:rFonts w:ascii="Times New Roman" w:eastAsia="Calibri" w:hAnsi="Times New Roman" w:cs="Times New Roman"/>
                <w:sz w:val="18"/>
                <w:szCs w:val="24"/>
                <w:lang w:eastAsia="en-US"/>
              </w:rPr>
              <w:t>;</w:t>
            </w:r>
          </w:p>
          <w:p w:rsidR="009B5B91" w:rsidRPr="00926266" w:rsidRDefault="009B5B91" w:rsidP="00ED455A">
            <w:pPr>
              <w:autoSpaceDE w:val="0"/>
              <w:autoSpaceDN w:val="0"/>
              <w:adjustRightInd w:val="0"/>
              <w:spacing w:after="0"/>
              <w:jc w:val="both"/>
              <w:rPr>
                <w:sz w:val="18"/>
              </w:rPr>
            </w:pPr>
            <w:r w:rsidRPr="00926266">
              <w:rPr>
                <w:sz w:val="18"/>
              </w:rPr>
              <w:t>- невнесения задатка, если требование о внесении задатка указано в извещении о проведении конкурса или аукциона;</w:t>
            </w:r>
          </w:p>
          <w:p w:rsidR="009B5B91" w:rsidRPr="00926266" w:rsidRDefault="009B5B91" w:rsidP="00ED455A">
            <w:pPr>
              <w:autoSpaceDE w:val="0"/>
              <w:autoSpaceDN w:val="0"/>
              <w:adjustRightInd w:val="0"/>
              <w:spacing w:after="0"/>
              <w:jc w:val="both"/>
              <w:rPr>
                <w:sz w:val="18"/>
              </w:rPr>
            </w:pPr>
            <w:r w:rsidRPr="00926266">
              <w:rPr>
                <w:sz w:val="18"/>
              </w:rPr>
              <w:t>- несоответствия заявки на участие в конкурсе или аукционе требованиям конкурсной документации либо документации об аукционе, в том числе наличия в таких заявках предложения о цене договора ниже начальной (минимальной) цены договора (цены лота);</w:t>
            </w:r>
          </w:p>
          <w:p w:rsidR="009B5B91" w:rsidRPr="00926266" w:rsidRDefault="009B5B91" w:rsidP="00ED455A">
            <w:pPr>
              <w:autoSpaceDE w:val="0"/>
              <w:autoSpaceDN w:val="0"/>
              <w:adjustRightInd w:val="0"/>
              <w:spacing w:after="0"/>
              <w:jc w:val="both"/>
              <w:rPr>
                <w:sz w:val="18"/>
              </w:rPr>
            </w:pPr>
            <w:r w:rsidRPr="00926266">
              <w:rPr>
                <w:sz w:val="18"/>
              </w:rPr>
              <w:t xml:space="preserve">- подачи заявки на участие в конкурсе или аукционе заявителем, не являющимся субъектом малого и среднего предпринимательства или организацией, образующей инфраструктуру поддержки субъектов малого и среднего предпринимательства, либо не соответствующим требованиям, установленным </w:t>
            </w:r>
            <w:hyperlink r:id="rId6" w:history="1">
              <w:r w:rsidRPr="00926266">
                <w:rPr>
                  <w:sz w:val="18"/>
                </w:rPr>
                <w:t>частями 3</w:t>
              </w:r>
            </w:hyperlink>
            <w:r w:rsidRPr="00926266">
              <w:rPr>
                <w:sz w:val="18"/>
              </w:rPr>
              <w:t xml:space="preserve"> и </w:t>
            </w:r>
            <w:hyperlink r:id="rId7" w:history="1">
              <w:r w:rsidRPr="00926266">
                <w:rPr>
                  <w:sz w:val="18"/>
                </w:rPr>
                <w:t>5 статьи 14</w:t>
              </w:r>
            </w:hyperlink>
            <w:r w:rsidRPr="00926266">
              <w:rPr>
                <w:sz w:val="18"/>
              </w:rPr>
              <w:t xml:space="preserve"> Федерального закона "О развитии малого и среднего предпринимательства в Российской Федерации", в случае проведения конкурса или аукциона, участниками которого могут являться только субъекты малого и среднего предпринимательства или организации, образующие инфраструктуру поддержки субъектов малого и среднего предпринимательства, в соответствии с Федеральным </w:t>
            </w:r>
            <w:hyperlink r:id="rId8" w:history="1">
              <w:r w:rsidRPr="00926266">
                <w:rPr>
                  <w:sz w:val="18"/>
                </w:rPr>
                <w:t>законом</w:t>
              </w:r>
            </w:hyperlink>
            <w:r w:rsidRPr="00926266">
              <w:rPr>
                <w:sz w:val="18"/>
              </w:rPr>
              <w:t xml:space="preserve"> "О развитии малого и среднего предпринимательства в Российской Федерации";</w:t>
            </w:r>
          </w:p>
          <w:p w:rsidR="009B5B91" w:rsidRPr="00926266" w:rsidRDefault="009B5B91" w:rsidP="00ED455A">
            <w:pPr>
              <w:autoSpaceDE w:val="0"/>
              <w:autoSpaceDN w:val="0"/>
              <w:adjustRightInd w:val="0"/>
              <w:spacing w:after="0"/>
              <w:jc w:val="both"/>
              <w:rPr>
                <w:sz w:val="18"/>
              </w:rPr>
            </w:pPr>
            <w:r w:rsidRPr="00926266">
              <w:rPr>
                <w:sz w:val="18"/>
              </w:rPr>
              <w:t>-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9B5B91" w:rsidRPr="00926266" w:rsidRDefault="009B5B91" w:rsidP="00ED455A">
            <w:pPr>
              <w:autoSpaceDE w:val="0"/>
              <w:autoSpaceDN w:val="0"/>
              <w:adjustRightInd w:val="0"/>
              <w:spacing w:after="0"/>
              <w:jc w:val="both"/>
              <w:rPr>
                <w:sz w:val="18"/>
              </w:rPr>
            </w:pPr>
            <w:r w:rsidRPr="00926266">
              <w:rPr>
                <w:sz w:val="18"/>
              </w:rPr>
              <w:t xml:space="preserve">- наличие решения о приостановлении деятельности заявителя в порядке, предусмотренном </w:t>
            </w:r>
            <w:hyperlink r:id="rId9" w:history="1">
              <w:r w:rsidRPr="00926266">
                <w:rPr>
                  <w:sz w:val="18"/>
                </w:rPr>
                <w:t>Кодексом</w:t>
              </w:r>
            </w:hyperlink>
            <w:r w:rsidRPr="00926266">
              <w:rPr>
                <w:sz w:val="18"/>
              </w:rPr>
              <w:t xml:space="preserve"> Российской Федерации об административных правонарушениях, на день рассмотрения заявки на участие в конкурсе или заявки на участие в аукционе</w:t>
            </w:r>
          </w:p>
        </w:tc>
      </w:tr>
      <w:tr w:rsidR="009B5B91" w:rsidRPr="00926266" w:rsidTr="00ED455A">
        <w:tc>
          <w:tcPr>
            <w:tcW w:w="222" w:type="pct"/>
          </w:tcPr>
          <w:p w:rsidR="009B5B91" w:rsidRPr="00926266" w:rsidRDefault="009B5B91" w:rsidP="00ED455A">
            <w:pPr>
              <w:spacing w:after="0"/>
              <w:jc w:val="center"/>
              <w:rPr>
                <w:b/>
                <w:sz w:val="18"/>
              </w:rPr>
            </w:pPr>
            <w:r w:rsidRPr="00926266">
              <w:rPr>
                <w:b/>
                <w:sz w:val="18"/>
              </w:rPr>
              <w:lastRenderedPageBreak/>
              <w:t>5</w:t>
            </w:r>
          </w:p>
        </w:tc>
        <w:tc>
          <w:tcPr>
            <w:tcW w:w="4778" w:type="pct"/>
          </w:tcPr>
          <w:p w:rsidR="009B5B91" w:rsidRPr="00926266" w:rsidRDefault="009B5B91" w:rsidP="00ED455A">
            <w:pPr>
              <w:autoSpaceDE w:val="0"/>
              <w:autoSpaceDN w:val="0"/>
              <w:adjustRightInd w:val="0"/>
              <w:spacing w:after="0"/>
              <w:jc w:val="both"/>
              <w:rPr>
                <w:sz w:val="18"/>
              </w:rPr>
            </w:pPr>
            <w:r w:rsidRPr="00926266">
              <w:rPr>
                <w:b/>
                <w:sz w:val="18"/>
              </w:rPr>
              <w:t>Основания приостановления предоставления услуги</w:t>
            </w:r>
          </w:p>
        </w:tc>
      </w:tr>
      <w:tr w:rsidR="009B5B91" w:rsidRPr="00926266" w:rsidTr="00ED455A">
        <w:tc>
          <w:tcPr>
            <w:tcW w:w="222" w:type="pct"/>
          </w:tcPr>
          <w:p w:rsidR="009B5B91" w:rsidRPr="00926266" w:rsidRDefault="009B5B91" w:rsidP="00ED455A">
            <w:pPr>
              <w:spacing w:after="0"/>
              <w:jc w:val="center"/>
              <w:rPr>
                <w:b/>
                <w:sz w:val="18"/>
              </w:rPr>
            </w:pPr>
          </w:p>
        </w:tc>
        <w:tc>
          <w:tcPr>
            <w:tcW w:w="4778" w:type="pct"/>
          </w:tcPr>
          <w:p w:rsidR="009B5B91" w:rsidRPr="00926266" w:rsidRDefault="009B5B91" w:rsidP="00ED455A">
            <w:pPr>
              <w:autoSpaceDE w:val="0"/>
              <w:autoSpaceDN w:val="0"/>
              <w:adjustRightInd w:val="0"/>
              <w:spacing w:after="0"/>
              <w:jc w:val="both"/>
              <w:rPr>
                <w:sz w:val="18"/>
              </w:rPr>
            </w:pPr>
            <w:r w:rsidRPr="00926266">
              <w:rPr>
                <w:sz w:val="18"/>
              </w:rPr>
              <w:t>не предусмотрены</w:t>
            </w:r>
          </w:p>
        </w:tc>
      </w:tr>
      <w:tr w:rsidR="009B5B91" w:rsidRPr="00926266" w:rsidTr="00ED455A">
        <w:tc>
          <w:tcPr>
            <w:tcW w:w="222" w:type="pct"/>
          </w:tcPr>
          <w:p w:rsidR="009B5B91" w:rsidRPr="00926266" w:rsidRDefault="009B5B91" w:rsidP="00ED455A">
            <w:pPr>
              <w:spacing w:after="0"/>
              <w:jc w:val="center"/>
              <w:rPr>
                <w:b/>
                <w:sz w:val="18"/>
              </w:rPr>
            </w:pPr>
            <w:r w:rsidRPr="00926266">
              <w:rPr>
                <w:b/>
                <w:sz w:val="18"/>
              </w:rPr>
              <w:t>6</w:t>
            </w:r>
          </w:p>
        </w:tc>
        <w:tc>
          <w:tcPr>
            <w:tcW w:w="4778" w:type="pct"/>
          </w:tcPr>
          <w:p w:rsidR="009B5B91" w:rsidRPr="00926266" w:rsidRDefault="009B5B91" w:rsidP="00ED455A">
            <w:pPr>
              <w:autoSpaceDE w:val="0"/>
              <w:autoSpaceDN w:val="0"/>
              <w:adjustRightInd w:val="0"/>
              <w:spacing w:after="0"/>
              <w:jc w:val="both"/>
              <w:rPr>
                <w:sz w:val="18"/>
              </w:rPr>
            </w:pPr>
            <w:r w:rsidRPr="00926266">
              <w:rPr>
                <w:b/>
                <w:sz w:val="18"/>
              </w:rPr>
              <w:t>Срок приостановления предоставления услуги</w:t>
            </w:r>
          </w:p>
        </w:tc>
      </w:tr>
      <w:tr w:rsidR="009B5B91" w:rsidRPr="00926266" w:rsidTr="00ED455A">
        <w:tc>
          <w:tcPr>
            <w:tcW w:w="222" w:type="pct"/>
          </w:tcPr>
          <w:p w:rsidR="009B5B91" w:rsidRPr="00926266" w:rsidRDefault="009B5B91" w:rsidP="00ED455A">
            <w:pPr>
              <w:spacing w:after="0"/>
              <w:jc w:val="center"/>
              <w:rPr>
                <w:b/>
                <w:sz w:val="18"/>
              </w:rPr>
            </w:pPr>
          </w:p>
        </w:tc>
        <w:tc>
          <w:tcPr>
            <w:tcW w:w="4778" w:type="pct"/>
          </w:tcPr>
          <w:p w:rsidR="009B5B91" w:rsidRPr="00926266" w:rsidRDefault="009B5B91" w:rsidP="00ED455A">
            <w:pPr>
              <w:autoSpaceDE w:val="0"/>
              <w:autoSpaceDN w:val="0"/>
              <w:adjustRightInd w:val="0"/>
              <w:spacing w:after="0"/>
              <w:jc w:val="both"/>
              <w:rPr>
                <w:sz w:val="18"/>
              </w:rPr>
            </w:pPr>
            <w:r w:rsidRPr="00926266">
              <w:rPr>
                <w:sz w:val="18"/>
              </w:rPr>
              <w:t>нет</w:t>
            </w:r>
          </w:p>
        </w:tc>
      </w:tr>
      <w:tr w:rsidR="009B5B91" w:rsidRPr="00926266" w:rsidTr="00ED455A">
        <w:tc>
          <w:tcPr>
            <w:tcW w:w="222" w:type="pct"/>
          </w:tcPr>
          <w:p w:rsidR="009B5B91" w:rsidRPr="00926266" w:rsidRDefault="009B5B91" w:rsidP="00ED455A">
            <w:pPr>
              <w:spacing w:after="0"/>
              <w:jc w:val="center"/>
              <w:rPr>
                <w:b/>
                <w:sz w:val="18"/>
              </w:rPr>
            </w:pPr>
            <w:r w:rsidRPr="00926266">
              <w:rPr>
                <w:b/>
                <w:sz w:val="18"/>
              </w:rPr>
              <w:t>7</w:t>
            </w:r>
          </w:p>
        </w:tc>
        <w:tc>
          <w:tcPr>
            <w:tcW w:w="4778" w:type="pct"/>
          </w:tcPr>
          <w:p w:rsidR="009B5B91" w:rsidRPr="00926266" w:rsidRDefault="009B5B91" w:rsidP="00ED455A">
            <w:pPr>
              <w:autoSpaceDE w:val="0"/>
              <w:autoSpaceDN w:val="0"/>
              <w:adjustRightInd w:val="0"/>
              <w:spacing w:after="0"/>
              <w:jc w:val="both"/>
              <w:rPr>
                <w:sz w:val="18"/>
              </w:rPr>
            </w:pPr>
            <w:r w:rsidRPr="00926266">
              <w:rPr>
                <w:b/>
                <w:sz w:val="18"/>
              </w:rPr>
              <w:t>Плата за предоставление услуги</w:t>
            </w:r>
          </w:p>
        </w:tc>
      </w:tr>
      <w:tr w:rsidR="009B5B91" w:rsidRPr="00926266" w:rsidTr="00ED455A">
        <w:tc>
          <w:tcPr>
            <w:tcW w:w="222" w:type="pct"/>
          </w:tcPr>
          <w:p w:rsidR="009B5B91" w:rsidRPr="00926266" w:rsidRDefault="009B5B91" w:rsidP="00ED455A">
            <w:pPr>
              <w:spacing w:after="0"/>
              <w:jc w:val="center"/>
              <w:rPr>
                <w:b/>
                <w:sz w:val="18"/>
              </w:rPr>
            </w:pPr>
            <w:r w:rsidRPr="00926266">
              <w:rPr>
                <w:b/>
                <w:sz w:val="18"/>
              </w:rPr>
              <w:t>7.1</w:t>
            </w:r>
          </w:p>
        </w:tc>
        <w:tc>
          <w:tcPr>
            <w:tcW w:w="4778" w:type="pct"/>
          </w:tcPr>
          <w:p w:rsidR="009B5B91" w:rsidRPr="00926266" w:rsidRDefault="009B5B91" w:rsidP="00ED455A">
            <w:pPr>
              <w:autoSpaceDE w:val="0"/>
              <w:autoSpaceDN w:val="0"/>
              <w:adjustRightInd w:val="0"/>
              <w:spacing w:after="0"/>
              <w:jc w:val="both"/>
              <w:rPr>
                <w:b/>
                <w:sz w:val="18"/>
              </w:rPr>
            </w:pPr>
            <w:r w:rsidRPr="00926266">
              <w:rPr>
                <w:b/>
                <w:sz w:val="18"/>
              </w:rPr>
              <w:t>Наличие платы (государственной пошлины)</w:t>
            </w:r>
          </w:p>
        </w:tc>
      </w:tr>
      <w:tr w:rsidR="009B5B91" w:rsidRPr="00926266" w:rsidTr="00ED455A">
        <w:tc>
          <w:tcPr>
            <w:tcW w:w="222" w:type="pct"/>
          </w:tcPr>
          <w:p w:rsidR="009B5B91" w:rsidRPr="00926266" w:rsidRDefault="009B5B91" w:rsidP="00ED455A">
            <w:pPr>
              <w:spacing w:after="0"/>
              <w:jc w:val="center"/>
              <w:rPr>
                <w:b/>
                <w:sz w:val="18"/>
              </w:rPr>
            </w:pPr>
          </w:p>
        </w:tc>
        <w:tc>
          <w:tcPr>
            <w:tcW w:w="4778" w:type="pct"/>
          </w:tcPr>
          <w:p w:rsidR="009B5B91" w:rsidRPr="00926266" w:rsidRDefault="009B5B91" w:rsidP="00ED455A">
            <w:pPr>
              <w:autoSpaceDE w:val="0"/>
              <w:autoSpaceDN w:val="0"/>
              <w:adjustRightInd w:val="0"/>
              <w:spacing w:after="0"/>
              <w:jc w:val="both"/>
              <w:rPr>
                <w:sz w:val="18"/>
              </w:rPr>
            </w:pPr>
            <w:r w:rsidRPr="00926266">
              <w:rPr>
                <w:sz w:val="18"/>
              </w:rPr>
              <w:t>нет</w:t>
            </w:r>
          </w:p>
        </w:tc>
      </w:tr>
      <w:tr w:rsidR="009B5B91" w:rsidRPr="00926266" w:rsidTr="00ED455A">
        <w:tc>
          <w:tcPr>
            <w:tcW w:w="222" w:type="pct"/>
          </w:tcPr>
          <w:p w:rsidR="009B5B91" w:rsidRPr="00926266" w:rsidRDefault="009B5B91" w:rsidP="00ED455A">
            <w:pPr>
              <w:spacing w:after="0"/>
              <w:jc w:val="center"/>
              <w:rPr>
                <w:b/>
                <w:sz w:val="18"/>
              </w:rPr>
            </w:pPr>
            <w:r w:rsidRPr="00926266">
              <w:rPr>
                <w:b/>
                <w:sz w:val="18"/>
              </w:rPr>
              <w:t>7.2</w:t>
            </w:r>
          </w:p>
        </w:tc>
        <w:tc>
          <w:tcPr>
            <w:tcW w:w="4778" w:type="pct"/>
          </w:tcPr>
          <w:p w:rsidR="009B5B91" w:rsidRPr="00926266" w:rsidRDefault="009B5B91" w:rsidP="00ED455A">
            <w:pPr>
              <w:autoSpaceDE w:val="0"/>
              <w:autoSpaceDN w:val="0"/>
              <w:adjustRightInd w:val="0"/>
              <w:spacing w:after="0"/>
              <w:jc w:val="both"/>
              <w:rPr>
                <w:b/>
                <w:sz w:val="18"/>
              </w:rPr>
            </w:pPr>
            <w:r w:rsidRPr="00926266">
              <w:rPr>
                <w:b/>
                <w:sz w:val="18"/>
              </w:rPr>
              <w:t>Реквизиты НПА, являющегося основанием для взимания платы (государственной пошлины)</w:t>
            </w:r>
          </w:p>
        </w:tc>
      </w:tr>
      <w:tr w:rsidR="009B5B91" w:rsidRPr="00926266" w:rsidTr="00ED455A">
        <w:tc>
          <w:tcPr>
            <w:tcW w:w="222" w:type="pct"/>
          </w:tcPr>
          <w:p w:rsidR="009B5B91" w:rsidRPr="00926266" w:rsidRDefault="009B5B91" w:rsidP="00ED455A">
            <w:pPr>
              <w:spacing w:after="0"/>
              <w:jc w:val="center"/>
              <w:rPr>
                <w:b/>
                <w:sz w:val="18"/>
              </w:rPr>
            </w:pPr>
          </w:p>
        </w:tc>
        <w:tc>
          <w:tcPr>
            <w:tcW w:w="4778" w:type="pct"/>
          </w:tcPr>
          <w:p w:rsidR="009B5B91" w:rsidRPr="00926266" w:rsidRDefault="009B5B91" w:rsidP="00ED455A">
            <w:pPr>
              <w:autoSpaceDE w:val="0"/>
              <w:autoSpaceDN w:val="0"/>
              <w:adjustRightInd w:val="0"/>
              <w:spacing w:after="0"/>
              <w:jc w:val="both"/>
              <w:rPr>
                <w:sz w:val="18"/>
              </w:rPr>
            </w:pPr>
            <w:r w:rsidRPr="00926266">
              <w:rPr>
                <w:sz w:val="18"/>
              </w:rPr>
              <w:t>-</w:t>
            </w:r>
          </w:p>
        </w:tc>
      </w:tr>
      <w:tr w:rsidR="009B5B91" w:rsidRPr="00926266" w:rsidTr="00ED455A">
        <w:tc>
          <w:tcPr>
            <w:tcW w:w="222" w:type="pct"/>
          </w:tcPr>
          <w:p w:rsidR="009B5B91" w:rsidRPr="00926266" w:rsidRDefault="009B5B91" w:rsidP="00ED455A">
            <w:pPr>
              <w:spacing w:after="0"/>
              <w:jc w:val="center"/>
              <w:rPr>
                <w:b/>
                <w:sz w:val="18"/>
              </w:rPr>
            </w:pPr>
            <w:r w:rsidRPr="00926266">
              <w:rPr>
                <w:b/>
                <w:sz w:val="18"/>
              </w:rPr>
              <w:t>7.3</w:t>
            </w:r>
          </w:p>
        </w:tc>
        <w:tc>
          <w:tcPr>
            <w:tcW w:w="4778" w:type="pct"/>
          </w:tcPr>
          <w:p w:rsidR="009B5B91" w:rsidRPr="00926266" w:rsidRDefault="009B5B91" w:rsidP="00ED455A">
            <w:pPr>
              <w:autoSpaceDE w:val="0"/>
              <w:autoSpaceDN w:val="0"/>
              <w:adjustRightInd w:val="0"/>
              <w:spacing w:after="0"/>
              <w:jc w:val="both"/>
              <w:rPr>
                <w:b/>
                <w:sz w:val="18"/>
              </w:rPr>
            </w:pPr>
            <w:r w:rsidRPr="00926266">
              <w:rPr>
                <w:b/>
                <w:sz w:val="18"/>
              </w:rPr>
              <w:t>КБК для взимания платы (государственной пошлины), в том числе для МФЦ</w:t>
            </w:r>
          </w:p>
        </w:tc>
      </w:tr>
      <w:tr w:rsidR="009B5B91" w:rsidRPr="00926266" w:rsidTr="00ED455A">
        <w:tc>
          <w:tcPr>
            <w:tcW w:w="222" w:type="pct"/>
          </w:tcPr>
          <w:p w:rsidR="009B5B91" w:rsidRPr="00926266" w:rsidRDefault="009B5B91" w:rsidP="00ED455A">
            <w:pPr>
              <w:spacing w:after="0"/>
              <w:jc w:val="center"/>
              <w:rPr>
                <w:b/>
                <w:sz w:val="18"/>
              </w:rPr>
            </w:pPr>
          </w:p>
        </w:tc>
        <w:tc>
          <w:tcPr>
            <w:tcW w:w="4778" w:type="pct"/>
          </w:tcPr>
          <w:p w:rsidR="009B5B91" w:rsidRPr="00926266" w:rsidRDefault="009B5B91" w:rsidP="00ED455A">
            <w:pPr>
              <w:autoSpaceDE w:val="0"/>
              <w:autoSpaceDN w:val="0"/>
              <w:adjustRightInd w:val="0"/>
              <w:spacing w:after="0"/>
              <w:jc w:val="both"/>
              <w:rPr>
                <w:sz w:val="18"/>
              </w:rPr>
            </w:pPr>
            <w:r w:rsidRPr="00926266">
              <w:rPr>
                <w:sz w:val="18"/>
              </w:rPr>
              <w:t>-</w:t>
            </w:r>
          </w:p>
        </w:tc>
      </w:tr>
      <w:tr w:rsidR="009B5B91" w:rsidRPr="00926266" w:rsidTr="00ED455A">
        <w:tc>
          <w:tcPr>
            <w:tcW w:w="222" w:type="pct"/>
          </w:tcPr>
          <w:p w:rsidR="009B5B91" w:rsidRPr="00926266" w:rsidRDefault="009B5B91" w:rsidP="00ED455A">
            <w:pPr>
              <w:spacing w:after="0"/>
              <w:jc w:val="center"/>
              <w:rPr>
                <w:b/>
                <w:sz w:val="18"/>
              </w:rPr>
            </w:pPr>
            <w:r w:rsidRPr="00926266">
              <w:rPr>
                <w:b/>
                <w:sz w:val="18"/>
              </w:rPr>
              <w:t>8</w:t>
            </w:r>
          </w:p>
        </w:tc>
        <w:tc>
          <w:tcPr>
            <w:tcW w:w="4778" w:type="pct"/>
          </w:tcPr>
          <w:p w:rsidR="009B5B91" w:rsidRPr="00926266" w:rsidRDefault="009B5B91" w:rsidP="00ED455A">
            <w:pPr>
              <w:autoSpaceDE w:val="0"/>
              <w:autoSpaceDN w:val="0"/>
              <w:adjustRightInd w:val="0"/>
              <w:spacing w:after="0"/>
              <w:jc w:val="both"/>
              <w:rPr>
                <w:b/>
                <w:sz w:val="18"/>
              </w:rPr>
            </w:pPr>
            <w:r w:rsidRPr="00926266">
              <w:rPr>
                <w:b/>
                <w:sz w:val="18"/>
              </w:rPr>
              <w:t>Способ обращения за получением услуги</w:t>
            </w:r>
          </w:p>
        </w:tc>
      </w:tr>
      <w:tr w:rsidR="009B5B91" w:rsidRPr="007F2978" w:rsidTr="00ED455A">
        <w:tc>
          <w:tcPr>
            <w:tcW w:w="222" w:type="pct"/>
          </w:tcPr>
          <w:p w:rsidR="009B5B91" w:rsidRPr="00926266" w:rsidRDefault="009B5B91" w:rsidP="00ED455A">
            <w:pPr>
              <w:spacing w:after="0"/>
              <w:jc w:val="center"/>
              <w:rPr>
                <w:b/>
                <w:sz w:val="18"/>
              </w:rPr>
            </w:pPr>
          </w:p>
        </w:tc>
        <w:tc>
          <w:tcPr>
            <w:tcW w:w="4778" w:type="pct"/>
          </w:tcPr>
          <w:p w:rsidR="009B5B91" w:rsidRPr="007F2978" w:rsidRDefault="009B5B91" w:rsidP="00ED455A">
            <w:pPr>
              <w:autoSpaceDE w:val="0"/>
              <w:autoSpaceDN w:val="0"/>
              <w:adjustRightInd w:val="0"/>
              <w:spacing w:after="0"/>
              <w:jc w:val="both"/>
              <w:rPr>
                <w:sz w:val="18"/>
              </w:rPr>
            </w:pPr>
            <w:r w:rsidRPr="007F2978">
              <w:rPr>
                <w:sz w:val="18"/>
              </w:rPr>
              <w:t xml:space="preserve">- администрация Берёзовского сельского поселения </w:t>
            </w:r>
            <w:proofErr w:type="spellStart"/>
            <w:r w:rsidRPr="007F2978">
              <w:rPr>
                <w:sz w:val="18"/>
              </w:rPr>
              <w:t>Бутурлиновского</w:t>
            </w:r>
            <w:proofErr w:type="spellEnd"/>
            <w:r w:rsidRPr="007F2978">
              <w:rPr>
                <w:sz w:val="18"/>
              </w:rPr>
              <w:t xml:space="preserve"> муниципального района Воронежской области;</w:t>
            </w:r>
          </w:p>
          <w:p w:rsidR="009B5B91" w:rsidRPr="007F2978" w:rsidRDefault="009B5B91" w:rsidP="00ED455A">
            <w:pPr>
              <w:autoSpaceDE w:val="0"/>
              <w:autoSpaceDN w:val="0"/>
              <w:adjustRightInd w:val="0"/>
              <w:spacing w:after="0"/>
              <w:jc w:val="both"/>
              <w:rPr>
                <w:sz w:val="18"/>
              </w:rPr>
            </w:pPr>
            <w:r w:rsidRPr="007F2978">
              <w:rPr>
                <w:sz w:val="18"/>
              </w:rPr>
              <w:t>- филиал автономного учреждения Воронежской области «Многофункциональный центр предоставления государственных и муниципальных услуг» в г. Бутурлиновка (соглашение о взаимодействии от 02.07.2021г.);</w:t>
            </w:r>
          </w:p>
          <w:p w:rsidR="009B5B91" w:rsidRPr="007F2978" w:rsidRDefault="009B5B91" w:rsidP="00ED455A">
            <w:pPr>
              <w:pStyle w:val="ConsPlusNormal"/>
              <w:ind w:firstLine="0"/>
              <w:jc w:val="both"/>
              <w:rPr>
                <w:rFonts w:ascii="Times New Roman" w:hAnsi="Times New Roman" w:cs="Times New Roman"/>
                <w:sz w:val="18"/>
                <w:szCs w:val="24"/>
              </w:rPr>
            </w:pPr>
            <w:r w:rsidRPr="007F2978">
              <w:rPr>
                <w:rFonts w:ascii="Times New Roman" w:hAnsi="Times New Roman" w:cs="Times New Roman"/>
                <w:sz w:val="18"/>
                <w:szCs w:val="24"/>
              </w:rPr>
              <w:t>- Единый портал государственных и муниципальных услуг(</w:t>
            </w:r>
            <w:proofErr w:type="spellStart"/>
            <w:r w:rsidRPr="007F2978">
              <w:rPr>
                <w:rFonts w:ascii="Times New Roman" w:hAnsi="Times New Roman" w:cs="Times New Roman"/>
                <w:sz w:val="18"/>
                <w:szCs w:val="24"/>
              </w:rPr>
              <w:t>www.gosuslugi.ru</w:t>
            </w:r>
            <w:proofErr w:type="spellEnd"/>
            <w:r w:rsidRPr="007F2978">
              <w:rPr>
                <w:rFonts w:ascii="Times New Roman" w:hAnsi="Times New Roman" w:cs="Times New Roman"/>
                <w:sz w:val="18"/>
                <w:szCs w:val="24"/>
              </w:rPr>
              <w:t>);</w:t>
            </w:r>
          </w:p>
          <w:p w:rsidR="009B5B91" w:rsidRPr="007F2978" w:rsidRDefault="009B5B91" w:rsidP="00ED455A">
            <w:pPr>
              <w:pStyle w:val="ConsPlusNormal"/>
              <w:ind w:firstLine="0"/>
              <w:jc w:val="both"/>
              <w:rPr>
                <w:rFonts w:ascii="Times New Roman" w:hAnsi="Times New Roman" w:cs="Times New Roman"/>
                <w:sz w:val="18"/>
                <w:szCs w:val="24"/>
              </w:rPr>
            </w:pPr>
            <w:r w:rsidRPr="007F2978">
              <w:rPr>
                <w:rFonts w:ascii="Times New Roman" w:hAnsi="Times New Roman" w:cs="Times New Roman"/>
                <w:sz w:val="18"/>
                <w:szCs w:val="24"/>
              </w:rPr>
              <w:t>- Портал государственных и муниципальных услуг Воронежской области (</w:t>
            </w:r>
            <w:r w:rsidRPr="007F2978">
              <w:rPr>
                <w:rFonts w:ascii="Times New Roman" w:hAnsi="Times New Roman" w:cs="Times New Roman"/>
                <w:sz w:val="18"/>
                <w:szCs w:val="24"/>
                <w:lang w:val="en-US"/>
              </w:rPr>
              <w:t>www</w:t>
            </w:r>
            <w:r w:rsidRPr="007F2978">
              <w:rPr>
                <w:rFonts w:ascii="Times New Roman" w:hAnsi="Times New Roman" w:cs="Times New Roman"/>
                <w:sz w:val="18"/>
                <w:szCs w:val="24"/>
              </w:rPr>
              <w:t>.</w:t>
            </w:r>
            <w:proofErr w:type="spellStart"/>
            <w:r w:rsidRPr="007F2978">
              <w:rPr>
                <w:rFonts w:ascii="Times New Roman" w:hAnsi="Times New Roman" w:cs="Times New Roman"/>
                <w:sz w:val="18"/>
                <w:szCs w:val="24"/>
              </w:rPr>
              <w:t>pgu.govvr.ru</w:t>
            </w:r>
            <w:proofErr w:type="spellEnd"/>
            <w:r w:rsidRPr="007F2978">
              <w:rPr>
                <w:rFonts w:ascii="Times New Roman" w:hAnsi="Times New Roman" w:cs="Times New Roman"/>
                <w:sz w:val="18"/>
                <w:szCs w:val="24"/>
              </w:rPr>
              <w:t>).</w:t>
            </w:r>
          </w:p>
        </w:tc>
      </w:tr>
      <w:tr w:rsidR="009B5B91" w:rsidRPr="007F2978" w:rsidTr="00ED455A">
        <w:tc>
          <w:tcPr>
            <w:tcW w:w="222" w:type="pct"/>
          </w:tcPr>
          <w:p w:rsidR="009B5B91" w:rsidRPr="007F2978" w:rsidRDefault="009B5B91" w:rsidP="00ED455A">
            <w:pPr>
              <w:spacing w:after="0"/>
              <w:jc w:val="center"/>
              <w:rPr>
                <w:b/>
                <w:sz w:val="18"/>
              </w:rPr>
            </w:pPr>
            <w:r w:rsidRPr="007F2978">
              <w:rPr>
                <w:b/>
                <w:sz w:val="18"/>
              </w:rPr>
              <w:t>9</w:t>
            </w:r>
          </w:p>
        </w:tc>
        <w:tc>
          <w:tcPr>
            <w:tcW w:w="4778" w:type="pct"/>
          </w:tcPr>
          <w:p w:rsidR="009B5B91" w:rsidRPr="007F2978" w:rsidRDefault="009B5B91" w:rsidP="00ED455A">
            <w:pPr>
              <w:autoSpaceDE w:val="0"/>
              <w:autoSpaceDN w:val="0"/>
              <w:adjustRightInd w:val="0"/>
              <w:spacing w:after="0"/>
              <w:jc w:val="both"/>
              <w:rPr>
                <w:b/>
                <w:sz w:val="18"/>
              </w:rPr>
            </w:pPr>
            <w:r w:rsidRPr="007F2978">
              <w:rPr>
                <w:b/>
                <w:sz w:val="18"/>
              </w:rPr>
              <w:t>Способ получения результата услуги</w:t>
            </w:r>
          </w:p>
        </w:tc>
      </w:tr>
      <w:tr w:rsidR="009B5B91" w:rsidRPr="007F2978" w:rsidTr="00ED455A">
        <w:tc>
          <w:tcPr>
            <w:tcW w:w="222" w:type="pct"/>
          </w:tcPr>
          <w:p w:rsidR="009B5B91" w:rsidRPr="007F2978" w:rsidRDefault="009B5B91" w:rsidP="00ED455A">
            <w:pPr>
              <w:spacing w:after="0"/>
              <w:jc w:val="center"/>
              <w:rPr>
                <w:b/>
                <w:sz w:val="18"/>
              </w:rPr>
            </w:pPr>
          </w:p>
        </w:tc>
        <w:tc>
          <w:tcPr>
            <w:tcW w:w="4778" w:type="pct"/>
          </w:tcPr>
          <w:p w:rsidR="009B5B91" w:rsidRPr="007F2978" w:rsidRDefault="009B5B91" w:rsidP="00ED455A">
            <w:pPr>
              <w:autoSpaceDE w:val="0"/>
              <w:autoSpaceDN w:val="0"/>
              <w:adjustRightInd w:val="0"/>
              <w:spacing w:after="0"/>
              <w:jc w:val="both"/>
              <w:rPr>
                <w:sz w:val="18"/>
              </w:rPr>
            </w:pPr>
            <w:r w:rsidRPr="007F2978">
              <w:rPr>
                <w:sz w:val="18"/>
              </w:rPr>
              <w:t xml:space="preserve">- в администрации Берёзовского сельского поселения </w:t>
            </w:r>
            <w:proofErr w:type="spellStart"/>
            <w:r w:rsidRPr="007F2978">
              <w:rPr>
                <w:sz w:val="18"/>
              </w:rPr>
              <w:t>Бутурлиновского</w:t>
            </w:r>
            <w:proofErr w:type="spellEnd"/>
            <w:r w:rsidRPr="007F2978">
              <w:rPr>
                <w:sz w:val="18"/>
              </w:rPr>
              <w:t xml:space="preserve"> муниципального района Воронежской области на бумажном носителе;</w:t>
            </w:r>
          </w:p>
          <w:p w:rsidR="009B5B91" w:rsidRPr="007F2978" w:rsidRDefault="009B5B91" w:rsidP="00ED455A">
            <w:pPr>
              <w:autoSpaceDE w:val="0"/>
              <w:autoSpaceDN w:val="0"/>
              <w:adjustRightInd w:val="0"/>
              <w:spacing w:after="0"/>
              <w:rPr>
                <w:b/>
                <w:sz w:val="18"/>
              </w:rPr>
            </w:pPr>
            <w:r w:rsidRPr="007F2978">
              <w:rPr>
                <w:sz w:val="18"/>
              </w:rPr>
              <w:t>- в филиале автономного учреждения Воронежской области «Многофункциональный центр предоставления государственных и муниципальных услуг» в г. Бутурлиновка на бумажном носителе;</w:t>
            </w:r>
            <w:r w:rsidRPr="007F2978">
              <w:rPr>
                <w:sz w:val="18"/>
              </w:rPr>
              <w:br/>
            </w:r>
            <w:r w:rsidRPr="007F2978">
              <w:rPr>
                <w:sz w:val="18"/>
                <w:szCs w:val="18"/>
              </w:rPr>
              <w:t>- в личный кабинет Заявителя на ЕПГУ;</w:t>
            </w:r>
            <w:r w:rsidRPr="007F2978">
              <w:rPr>
                <w:sz w:val="18"/>
                <w:szCs w:val="18"/>
              </w:rPr>
              <w:br/>
              <w:t>- посредством РПГУ;</w:t>
            </w:r>
            <w:r w:rsidRPr="007F2978">
              <w:rPr>
                <w:sz w:val="18"/>
                <w:szCs w:val="18"/>
              </w:rPr>
              <w:br/>
            </w:r>
            <w:r w:rsidRPr="007F2978">
              <w:rPr>
                <w:sz w:val="18"/>
              </w:rPr>
              <w:t xml:space="preserve">- заказным письмом с уведомлением о </w:t>
            </w:r>
            <w:proofErr w:type="spellStart"/>
            <w:r w:rsidRPr="007F2978">
              <w:rPr>
                <w:sz w:val="18"/>
              </w:rPr>
              <w:t>вручениичерезпочтовую</w:t>
            </w:r>
            <w:proofErr w:type="spellEnd"/>
            <w:r w:rsidRPr="007F2978">
              <w:rPr>
                <w:sz w:val="18"/>
              </w:rPr>
              <w:t xml:space="preserve"> связь.</w:t>
            </w:r>
          </w:p>
        </w:tc>
      </w:tr>
    </w:tbl>
    <w:p w:rsidR="009B5B91" w:rsidRPr="007F2978" w:rsidRDefault="009B5B91" w:rsidP="009B5B91">
      <w:pPr>
        <w:spacing w:after="0"/>
        <w:rPr>
          <w:b/>
          <w:sz w:val="20"/>
          <w:szCs w:val="28"/>
        </w:rPr>
      </w:pPr>
      <w:r w:rsidRPr="007F2978">
        <w:rPr>
          <w:b/>
          <w:sz w:val="20"/>
          <w:szCs w:val="28"/>
        </w:rPr>
        <w:t>Раздел 3. «Сведения о заявителях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0"/>
        <w:gridCol w:w="14773"/>
      </w:tblGrid>
      <w:tr w:rsidR="009B5B91" w:rsidRPr="007F2978" w:rsidTr="00ED455A">
        <w:tc>
          <w:tcPr>
            <w:tcW w:w="189" w:type="pct"/>
          </w:tcPr>
          <w:p w:rsidR="009B5B91" w:rsidRPr="007F2978" w:rsidRDefault="009B5B91" w:rsidP="00ED455A">
            <w:pPr>
              <w:spacing w:after="0"/>
              <w:jc w:val="center"/>
              <w:rPr>
                <w:b/>
                <w:sz w:val="18"/>
              </w:rPr>
            </w:pPr>
            <w:r w:rsidRPr="007F2978">
              <w:rPr>
                <w:b/>
                <w:sz w:val="18"/>
              </w:rPr>
              <w:t>1</w:t>
            </w:r>
          </w:p>
        </w:tc>
        <w:tc>
          <w:tcPr>
            <w:tcW w:w="4811" w:type="pct"/>
          </w:tcPr>
          <w:p w:rsidR="009B5B91" w:rsidRPr="007F2978" w:rsidRDefault="009B5B91" w:rsidP="00ED455A">
            <w:pPr>
              <w:spacing w:after="0"/>
              <w:rPr>
                <w:b/>
                <w:sz w:val="18"/>
              </w:rPr>
            </w:pPr>
            <w:r w:rsidRPr="007F2978">
              <w:rPr>
                <w:b/>
                <w:sz w:val="18"/>
              </w:rPr>
              <w:t>Категории лиц, имеющих право на получение «услуги»</w:t>
            </w:r>
          </w:p>
        </w:tc>
      </w:tr>
      <w:tr w:rsidR="009B5B91" w:rsidRPr="007F2978" w:rsidTr="00ED455A">
        <w:tc>
          <w:tcPr>
            <w:tcW w:w="189" w:type="pct"/>
          </w:tcPr>
          <w:p w:rsidR="009B5B91" w:rsidRPr="007F2978" w:rsidRDefault="009B5B91" w:rsidP="00ED455A">
            <w:pPr>
              <w:spacing w:after="0"/>
              <w:jc w:val="center"/>
              <w:rPr>
                <w:sz w:val="18"/>
              </w:rPr>
            </w:pPr>
          </w:p>
        </w:tc>
        <w:tc>
          <w:tcPr>
            <w:tcW w:w="4811" w:type="pct"/>
          </w:tcPr>
          <w:p w:rsidR="009B5B91" w:rsidRPr="007F2978" w:rsidRDefault="009B5B91" w:rsidP="00ED455A">
            <w:pPr>
              <w:spacing w:after="0"/>
              <w:jc w:val="both"/>
              <w:rPr>
                <w:sz w:val="18"/>
              </w:rPr>
            </w:pPr>
            <w:r w:rsidRPr="007F2978">
              <w:rPr>
                <w:sz w:val="18"/>
              </w:rPr>
              <w:t xml:space="preserve">Заявителями являются физические и юридические лица, либо их уполномоченные представители, в том числе субъекты малого и среднего предпринимательства, обратившиеся в администрацию Берёзовского сельского поселения </w:t>
            </w:r>
            <w:proofErr w:type="spellStart"/>
            <w:r w:rsidRPr="007F2978">
              <w:rPr>
                <w:sz w:val="18"/>
              </w:rPr>
              <w:t>Бутурлиновского</w:t>
            </w:r>
            <w:proofErr w:type="spellEnd"/>
            <w:r w:rsidRPr="007F2978">
              <w:rPr>
                <w:sz w:val="18"/>
              </w:rPr>
              <w:t xml:space="preserve"> муниципального района Воронежской области с заявлением о предоставлении муниципальной услуги (далее – заявитель, заявители).</w:t>
            </w:r>
          </w:p>
        </w:tc>
      </w:tr>
      <w:tr w:rsidR="009B5B91" w:rsidRPr="007F2978" w:rsidTr="00ED455A">
        <w:tc>
          <w:tcPr>
            <w:tcW w:w="189" w:type="pct"/>
          </w:tcPr>
          <w:p w:rsidR="009B5B91" w:rsidRPr="007F2978" w:rsidRDefault="009B5B91" w:rsidP="00ED455A">
            <w:pPr>
              <w:spacing w:after="0"/>
              <w:jc w:val="center"/>
              <w:rPr>
                <w:b/>
                <w:sz w:val="18"/>
              </w:rPr>
            </w:pPr>
            <w:r w:rsidRPr="007F2978">
              <w:rPr>
                <w:b/>
                <w:sz w:val="18"/>
              </w:rPr>
              <w:t>2</w:t>
            </w:r>
          </w:p>
        </w:tc>
        <w:tc>
          <w:tcPr>
            <w:tcW w:w="4811" w:type="pct"/>
          </w:tcPr>
          <w:p w:rsidR="009B5B91" w:rsidRPr="007F2978" w:rsidRDefault="009B5B91" w:rsidP="00ED455A">
            <w:pPr>
              <w:spacing w:after="0"/>
              <w:rPr>
                <w:b/>
                <w:sz w:val="18"/>
              </w:rPr>
            </w:pPr>
            <w:r w:rsidRPr="007F2978">
              <w:rPr>
                <w:b/>
                <w:sz w:val="18"/>
              </w:rPr>
              <w:t>Документ, подтверждающий правомочие заявителя соответствующей категории на получение «услуги»</w:t>
            </w:r>
          </w:p>
        </w:tc>
      </w:tr>
      <w:tr w:rsidR="009B5B91" w:rsidRPr="007F2978" w:rsidTr="00ED455A">
        <w:tc>
          <w:tcPr>
            <w:tcW w:w="189" w:type="pct"/>
          </w:tcPr>
          <w:p w:rsidR="009B5B91" w:rsidRPr="007F2978" w:rsidRDefault="009B5B91" w:rsidP="00ED455A">
            <w:pPr>
              <w:spacing w:after="0"/>
              <w:jc w:val="center"/>
              <w:rPr>
                <w:b/>
                <w:sz w:val="18"/>
              </w:rPr>
            </w:pPr>
          </w:p>
        </w:tc>
        <w:tc>
          <w:tcPr>
            <w:tcW w:w="4811" w:type="pct"/>
          </w:tcPr>
          <w:p w:rsidR="009B5B91" w:rsidRPr="007F2978" w:rsidRDefault="009B5B91" w:rsidP="00ED455A">
            <w:pPr>
              <w:pStyle w:val="ConsPlusNormal"/>
              <w:ind w:firstLine="7"/>
              <w:jc w:val="both"/>
              <w:rPr>
                <w:rFonts w:ascii="Times New Roman" w:hAnsi="Times New Roman" w:cs="Times New Roman"/>
                <w:sz w:val="18"/>
                <w:szCs w:val="24"/>
              </w:rPr>
            </w:pPr>
            <w:r w:rsidRPr="007F2978">
              <w:rPr>
                <w:rFonts w:ascii="Times New Roman" w:hAnsi="Times New Roman" w:cs="Times New Roman"/>
                <w:sz w:val="18"/>
                <w:szCs w:val="24"/>
              </w:rPr>
              <w:t>- копия документа, удостоверяющего личность заявителя (заявителей), являющегося физическим лицом, либо личность представителя физического или юридического лица;</w:t>
            </w:r>
          </w:p>
          <w:p w:rsidR="009B5B91" w:rsidRPr="007F2978" w:rsidRDefault="009B5B91" w:rsidP="00ED455A">
            <w:pPr>
              <w:pStyle w:val="ConsPlusNormal"/>
              <w:ind w:firstLine="7"/>
              <w:jc w:val="both"/>
              <w:rPr>
                <w:rFonts w:ascii="Times New Roman" w:hAnsi="Times New Roman" w:cs="Times New Roman"/>
                <w:sz w:val="18"/>
                <w:szCs w:val="24"/>
              </w:rPr>
            </w:pPr>
            <w:r w:rsidRPr="007F2978">
              <w:rPr>
                <w:rFonts w:ascii="Times New Roman" w:hAnsi="Times New Roman" w:cs="Times New Roman"/>
                <w:sz w:val="18"/>
                <w:szCs w:val="24"/>
              </w:rPr>
              <w:t>- копия документа, удостоверяющего права (полномочия) представителя заявителя, если с заявлением обращается представитель заявителя (заявителей);</w:t>
            </w:r>
          </w:p>
          <w:p w:rsidR="009B5B91" w:rsidRPr="007F2978" w:rsidRDefault="009B5B91" w:rsidP="00ED455A">
            <w:pPr>
              <w:pStyle w:val="ConsPlusNormal"/>
              <w:ind w:firstLine="7"/>
              <w:jc w:val="both"/>
              <w:rPr>
                <w:b/>
                <w:sz w:val="14"/>
              </w:rPr>
            </w:pPr>
            <w:r w:rsidRPr="007F2978">
              <w:rPr>
                <w:rFonts w:ascii="Times New Roman" w:hAnsi="Times New Roman" w:cs="Times New Roman"/>
                <w:sz w:val="18"/>
                <w:szCs w:val="24"/>
              </w:rPr>
              <w:t xml:space="preserve">- к заявлениям юридических лиц, указанных в </w:t>
            </w:r>
            <w:r w:rsidRPr="007F2978">
              <w:rPr>
                <w:rFonts w:ascii="Times New Roman" w:hAnsi="Times New Roman" w:cs="Times New Roman"/>
                <w:sz w:val="18"/>
                <w:szCs w:val="24"/>
                <w:lang w:eastAsia="ru-RU"/>
              </w:rPr>
              <w:t xml:space="preserve">пункте 2 статьи 39.9 </w:t>
            </w:r>
            <w:r w:rsidRPr="007F2978">
              <w:rPr>
                <w:rFonts w:ascii="Times New Roman" w:hAnsi="Times New Roman" w:cs="Times New Roman"/>
                <w:sz w:val="18"/>
                <w:szCs w:val="24"/>
              </w:rPr>
              <w:t>Земельного кодекса Российской Федерации, и государственных и муниципальных предприятий должен быть приложен документ, подтверждающий согласие органа, создавшего соответствующее юридическое лицо, или иного действующего от имени учредителя органа.</w:t>
            </w:r>
          </w:p>
        </w:tc>
      </w:tr>
      <w:tr w:rsidR="009B5B91" w:rsidRPr="007F2978" w:rsidTr="00ED455A">
        <w:tc>
          <w:tcPr>
            <w:tcW w:w="189" w:type="pct"/>
          </w:tcPr>
          <w:p w:rsidR="009B5B91" w:rsidRPr="007F2978" w:rsidRDefault="009B5B91" w:rsidP="00ED455A">
            <w:pPr>
              <w:spacing w:after="0"/>
              <w:jc w:val="center"/>
              <w:rPr>
                <w:b/>
                <w:sz w:val="18"/>
              </w:rPr>
            </w:pPr>
            <w:r w:rsidRPr="007F2978">
              <w:rPr>
                <w:b/>
                <w:sz w:val="18"/>
              </w:rPr>
              <w:t>3</w:t>
            </w:r>
          </w:p>
        </w:tc>
        <w:tc>
          <w:tcPr>
            <w:tcW w:w="4811" w:type="pct"/>
          </w:tcPr>
          <w:p w:rsidR="009B5B91" w:rsidRPr="007F2978" w:rsidRDefault="009B5B91" w:rsidP="00ED455A">
            <w:pPr>
              <w:pStyle w:val="ConsPlusNormal"/>
              <w:ind w:firstLine="7"/>
              <w:jc w:val="both"/>
              <w:rPr>
                <w:rFonts w:ascii="Times New Roman" w:hAnsi="Times New Roman" w:cs="Times New Roman"/>
                <w:sz w:val="18"/>
                <w:szCs w:val="24"/>
              </w:rPr>
            </w:pPr>
            <w:r w:rsidRPr="007F2978">
              <w:rPr>
                <w:rFonts w:ascii="Times New Roman" w:hAnsi="Times New Roman" w:cs="Times New Roman"/>
                <w:b/>
                <w:sz w:val="18"/>
                <w:szCs w:val="24"/>
              </w:rPr>
              <w:t>Установленные требования к документу, подтверждающему правомочие заявителя соответствующей категории на получение «услуги»</w:t>
            </w:r>
          </w:p>
        </w:tc>
      </w:tr>
      <w:tr w:rsidR="009B5B91" w:rsidRPr="007F2978" w:rsidTr="00ED455A">
        <w:tc>
          <w:tcPr>
            <w:tcW w:w="189" w:type="pct"/>
          </w:tcPr>
          <w:p w:rsidR="009B5B91" w:rsidRPr="007F2978" w:rsidRDefault="009B5B91" w:rsidP="00ED455A">
            <w:pPr>
              <w:spacing w:after="0"/>
              <w:jc w:val="center"/>
              <w:rPr>
                <w:b/>
                <w:sz w:val="18"/>
              </w:rPr>
            </w:pPr>
          </w:p>
        </w:tc>
        <w:tc>
          <w:tcPr>
            <w:tcW w:w="4811" w:type="pct"/>
          </w:tcPr>
          <w:p w:rsidR="009B5B91" w:rsidRPr="007F2978" w:rsidRDefault="009B5B91" w:rsidP="00ED455A">
            <w:pPr>
              <w:pStyle w:val="ConsPlusNormal"/>
              <w:ind w:firstLine="7"/>
              <w:jc w:val="both"/>
              <w:rPr>
                <w:rFonts w:ascii="Times New Roman" w:hAnsi="Times New Roman" w:cs="Times New Roman"/>
                <w:sz w:val="18"/>
                <w:szCs w:val="24"/>
              </w:rPr>
            </w:pPr>
            <w:r w:rsidRPr="007F2978">
              <w:rPr>
                <w:rFonts w:ascii="Times New Roman" w:hAnsi="Times New Roman" w:cs="Times New Roman"/>
                <w:sz w:val="18"/>
                <w:szCs w:val="24"/>
              </w:rPr>
              <w:t>Копии документов заверенные надлежащим образом</w:t>
            </w:r>
          </w:p>
        </w:tc>
      </w:tr>
      <w:tr w:rsidR="009B5B91" w:rsidRPr="007F2978" w:rsidTr="00ED455A">
        <w:tc>
          <w:tcPr>
            <w:tcW w:w="189" w:type="pct"/>
          </w:tcPr>
          <w:p w:rsidR="009B5B91" w:rsidRPr="007F2978" w:rsidRDefault="009B5B91" w:rsidP="00ED455A">
            <w:pPr>
              <w:spacing w:after="0"/>
              <w:jc w:val="center"/>
              <w:rPr>
                <w:b/>
                <w:sz w:val="18"/>
              </w:rPr>
            </w:pPr>
            <w:r w:rsidRPr="007F2978">
              <w:rPr>
                <w:b/>
                <w:sz w:val="18"/>
              </w:rPr>
              <w:t>4</w:t>
            </w:r>
          </w:p>
        </w:tc>
        <w:tc>
          <w:tcPr>
            <w:tcW w:w="4811" w:type="pct"/>
          </w:tcPr>
          <w:p w:rsidR="009B5B91" w:rsidRPr="007F2978" w:rsidRDefault="009B5B91" w:rsidP="00ED455A">
            <w:pPr>
              <w:pStyle w:val="ConsPlusNormal"/>
              <w:ind w:firstLine="7"/>
              <w:jc w:val="both"/>
              <w:rPr>
                <w:rFonts w:ascii="Times New Roman" w:hAnsi="Times New Roman" w:cs="Times New Roman"/>
                <w:b/>
                <w:sz w:val="18"/>
                <w:szCs w:val="24"/>
              </w:rPr>
            </w:pPr>
            <w:r w:rsidRPr="007F2978">
              <w:rPr>
                <w:rFonts w:ascii="Times New Roman" w:hAnsi="Times New Roman" w:cs="Times New Roman"/>
                <w:b/>
                <w:sz w:val="18"/>
                <w:szCs w:val="24"/>
              </w:rPr>
              <w:t>Наличие возможности подачи заявления на предоставление «услуги» представителями заявителя</w:t>
            </w:r>
          </w:p>
        </w:tc>
      </w:tr>
      <w:tr w:rsidR="009B5B91" w:rsidRPr="007F2978" w:rsidTr="00ED455A">
        <w:tc>
          <w:tcPr>
            <w:tcW w:w="189" w:type="pct"/>
          </w:tcPr>
          <w:p w:rsidR="009B5B91" w:rsidRPr="007F2978" w:rsidRDefault="009B5B91" w:rsidP="00ED455A">
            <w:pPr>
              <w:spacing w:after="0"/>
              <w:jc w:val="center"/>
              <w:rPr>
                <w:b/>
                <w:sz w:val="18"/>
              </w:rPr>
            </w:pPr>
          </w:p>
        </w:tc>
        <w:tc>
          <w:tcPr>
            <w:tcW w:w="4811" w:type="pct"/>
          </w:tcPr>
          <w:p w:rsidR="009B5B91" w:rsidRPr="007F2978" w:rsidRDefault="009B5B91" w:rsidP="00ED455A">
            <w:pPr>
              <w:pStyle w:val="ConsPlusNormal"/>
              <w:ind w:firstLine="7"/>
              <w:jc w:val="both"/>
              <w:rPr>
                <w:rFonts w:ascii="Times New Roman" w:hAnsi="Times New Roman" w:cs="Times New Roman"/>
                <w:sz w:val="18"/>
                <w:szCs w:val="24"/>
              </w:rPr>
            </w:pPr>
            <w:r w:rsidRPr="007F2978">
              <w:rPr>
                <w:rFonts w:ascii="Times New Roman" w:hAnsi="Times New Roman" w:cs="Times New Roman"/>
                <w:sz w:val="18"/>
                <w:szCs w:val="24"/>
              </w:rPr>
              <w:t>да</w:t>
            </w:r>
          </w:p>
        </w:tc>
      </w:tr>
      <w:tr w:rsidR="009B5B91" w:rsidRPr="007F2978" w:rsidTr="00ED455A">
        <w:tc>
          <w:tcPr>
            <w:tcW w:w="189" w:type="pct"/>
          </w:tcPr>
          <w:p w:rsidR="009B5B91" w:rsidRPr="007F2978" w:rsidRDefault="009B5B91" w:rsidP="00ED455A">
            <w:pPr>
              <w:spacing w:after="0"/>
              <w:jc w:val="center"/>
              <w:rPr>
                <w:b/>
                <w:sz w:val="18"/>
              </w:rPr>
            </w:pPr>
            <w:r w:rsidRPr="007F2978">
              <w:rPr>
                <w:b/>
                <w:sz w:val="18"/>
              </w:rPr>
              <w:t>5</w:t>
            </w:r>
          </w:p>
        </w:tc>
        <w:tc>
          <w:tcPr>
            <w:tcW w:w="4811" w:type="pct"/>
          </w:tcPr>
          <w:p w:rsidR="009B5B91" w:rsidRPr="007F2978" w:rsidRDefault="009B5B91" w:rsidP="00ED455A">
            <w:pPr>
              <w:pStyle w:val="ConsPlusNormal"/>
              <w:ind w:firstLine="7"/>
              <w:jc w:val="both"/>
              <w:rPr>
                <w:rFonts w:ascii="Times New Roman" w:hAnsi="Times New Roman" w:cs="Times New Roman"/>
                <w:sz w:val="18"/>
                <w:szCs w:val="24"/>
              </w:rPr>
            </w:pPr>
            <w:r w:rsidRPr="007F2978">
              <w:rPr>
                <w:rFonts w:ascii="Times New Roman" w:hAnsi="Times New Roman" w:cs="Times New Roman"/>
                <w:b/>
                <w:sz w:val="18"/>
                <w:szCs w:val="24"/>
              </w:rPr>
              <w:t>Исчерпывающий перечень лиц, имеющих право на подачу заявления от имени заявителя</w:t>
            </w:r>
          </w:p>
        </w:tc>
      </w:tr>
      <w:tr w:rsidR="009B5B91" w:rsidRPr="007F2978" w:rsidTr="00ED455A">
        <w:tc>
          <w:tcPr>
            <w:tcW w:w="189" w:type="pct"/>
          </w:tcPr>
          <w:p w:rsidR="009B5B91" w:rsidRPr="007F2978" w:rsidRDefault="009B5B91" w:rsidP="00ED455A">
            <w:pPr>
              <w:spacing w:after="0"/>
              <w:jc w:val="center"/>
              <w:rPr>
                <w:b/>
                <w:sz w:val="18"/>
              </w:rPr>
            </w:pPr>
          </w:p>
        </w:tc>
        <w:tc>
          <w:tcPr>
            <w:tcW w:w="4811" w:type="pct"/>
          </w:tcPr>
          <w:p w:rsidR="009B5B91" w:rsidRPr="007F2978" w:rsidRDefault="009B5B91" w:rsidP="00ED455A">
            <w:pPr>
              <w:pStyle w:val="ConsPlusNormal"/>
              <w:ind w:firstLine="7"/>
              <w:jc w:val="both"/>
              <w:rPr>
                <w:rFonts w:ascii="Times New Roman" w:hAnsi="Times New Roman" w:cs="Times New Roman"/>
                <w:sz w:val="18"/>
                <w:szCs w:val="24"/>
              </w:rPr>
            </w:pPr>
            <w:r w:rsidRPr="007F2978">
              <w:rPr>
                <w:rFonts w:ascii="Times New Roman" w:hAnsi="Times New Roman" w:cs="Times New Roman"/>
                <w:sz w:val="18"/>
                <w:szCs w:val="24"/>
              </w:rPr>
              <w:t>нет</w:t>
            </w:r>
          </w:p>
        </w:tc>
      </w:tr>
      <w:tr w:rsidR="009B5B91" w:rsidRPr="007F2978" w:rsidTr="00ED455A">
        <w:tc>
          <w:tcPr>
            <w:tcW w:w="189" w:type="pct"/>
          </w:tcPr>
          <w:p w:rsidR="009B5B91" w:rsidRPr="007F2978" w:rsidRDefault="009B5B91" w:rsidP="00ED455A">
            <w:pPr>
              <w:spacing w:after="0"/>
              <w:jc w:val="center"/>
              <w:rPr>
                <w:b/>
                <w:sz w:val="18"/>
              </w:rPr>
            </w:pPr>
            <w:r w:rsidRPr="007F2978">
              <w:rPr>
                <w:b/>
                <w:sz w:val="18"/>
              </w:rPr>
              <w:t>6</w:t>
            </w:r>
          </w:p>
        </w:tc>
        <w:tc>
          <w:tcPr>
            <w:tcW w:w="4811" w:type="pct"/>
          </w:tcPr>
          <w:p w:rsidR="009B5B91" w:rsidRPr="007F2978" w:rsidRDefault="009B5B91" w:rsidP="00ED455A">
            <w:pPr>
              <w:pStyle w:val="ConsPlusNormal"/>
              <w:ind w:firstLine="7"/>
              <w:jc w:val="both"/>
              <w:rPr>
                <w:rFonts w:ascii="Times New Roman" w:hAnsi="Times New Roman" w:cs="Times New Roman"/>
                <w:sz w:val="18"/>
                <w:szCs w:val="24"/>
              </w:rPr>
            </w:pPr>
            <w:r w:rsidRPr="007F2978">
              <w:rPr>
                <w:rFonts w:ascii="Times New Roman" w:hAnsi="Times New Roman" w:cs="Times New Roman"/>
                <w:b/>
                <w:sz w:val="18"/>
                <w:szCs w:val="24"/>
              </w:rPr>
              <w:t>Наименование документа, подтверждающего право подачи заявления от имени заявителя</w:t>
            </w:r>
          </w:p>
        </w:tc>
      </w:tr>
      <w:tr w:rsidR="009B5B91" w:rsidRPr="007F2978" w:rsidTr="00ED455A">
        <w:tc>
          <w:tcPr>
            <w:tcW w:w="189" w:type="pct"/>
          </w:tcPr>
          <w:p w:rsidR="009B5B91" w:rsidRPr="007F2978" w:rsidRDefault="009B5B91" w:rsidP="00ED455A">
            <w:pPr>
              <w:spacing w:after="0"/>
              <w:jc w:val="center"/>
              <w:rPr>
                <w:b/>
                <w:sz w:val="18"/>
              </w:rPr>
            </w:pPr>
          </w:p>
        </w:tc>
        <w:tc>
          <w:tcPr>
            <w:tcW w:w="4811" w:type="pct"/>
          </w:tcPr>
          <w:p w:rsidR="009B5B91" w:rsidRPr="007F2978" w:rsidRDefault="009B5B91" w:rsidP="00ED455A">
            <w:pPr>
              <w:pStyle w:val="ConsPlusNormal"/>
              <w:ind w:firstLine="7"/>
              <w:jc w:val="both"/>
              <w:rPr>
                <w:rFonts w:ascii="Times New Roman" w:hAnsi="Times New Roman" w:cs="Times New Roman"/>
                <w:sz w:val="18"/>
                <w:szCs w:val="24"/>
              </w:rPr>
            </w:pPr>
            <w:r w:rsidRPr="007F2978">
              <w:rPr>
                <w:rFonts w:ascii="Times New Roman" w:hAnsi="Times New Roman" w:cs="Times New Roman"/>
                <w:sz w:val="18"/>
                <w:szCs w:val="24"/>
              </w:rPr>
              <w:t>Документы, подтверждающие полномочия представителя, в случае подачи заявления представителем заявителя</w:t>
            </w:r>
          </w:p>
        </w:tc>
      </w:tr>
      <w:tr w:rsidR="009B5B91" w:rsidRPr="007F2978" w:rsidTr="00ED455A">
        <w:tc>
          <w:tcPr>
            <w:tcW w:w="189" w:type="pct"/>
          </w:tcPr>
          <w:p w:rsidR="009B5B91" w:rsidRPr="007F2978" w:rsidRDefault="009B5B91" w:rsidP="00ED455A">
            <w:pPr>
              <w:spacing w:after="0"/>
              <w:jc w:val="center"/>
              <w:rPr>
                <w:b/>
                <w:sz w:val="18"/>
              </w:rPr>
            </w:pPr>
            <w:r w:rsidRPr="007F2978">
              <w:rPr>
                <w:b/>
                <w:sz w:val="18"/>
              </w:rPr>
              <w:t>7</w:t>
            </w:r>
          </w:p>
        </w:tc>
        <w:tc>
          <w:tcPr>
            <w:tcW w:w="4811" w:type="pct"/>
          </w:tcPr>
          <w:p w:rsidR="009B5B91" w:rsidRPr="007F2978" w:rsidRDefault="009B5B91" w:rsidP="00ED455A">
            <w:pPr>
              <w:pStyle w:val="ConsPlusNormal"/>
              <w:ind w:firstLine="7"/>
              <w:jc w:val="both"/>
              <w:rPr>
                <w:rFonts w:ascii="Times New Roman" w:hAnsi="Times New Roman" w:cs="Times New Roman"/>
                <w:sz w:val="18"/>
                <w:szCs w:val="24"/>
              </w:rPr>
            </w:pPr>
            <w:r w:rsidRPr="007F2978">
              <w:rPr>
                <w:rFonts w:ascii="Times New Roman" w:hAnsi="Times New Roman" w:cs="Times New Roman"/>
                <w:b/>
                <w:sz w:val="18"/>
                <w:szCs w:val="24"/>
              </w:rPr>
              <w:t>Установленные требования к документу, подтверждающему право подачи заявления от имени заявителя</w:t>
            </w:r>
          </w:p>
        </w:tc>
      </w:tr>
      <w:tr w:rsidR="009B5B91" w:rsidRPr="007F2978" w:rsidTr="00ED455A">
        <w:tc>
          <w:tcPr>
            <w:tcW w:w="189" w:type="pct"/>
          </w:tcPr>
          <w:p w:rsidR="009B5B91" w:rsidRPr="007F2978" w:rsidRDefault="009B5B91" w:rsidP="00ED455A">
            <w:pPr>
              <w:spacing w:after="0"/>
              <w:jc w:val="center"/>
              <w:rPr>
                <w:b/>
                <w:sz w:val="18"/>
              </w:rPr>
            </w:pPr>
          </w:p>
        </w:tc>
        <w:tc>
          <w:tcPr>
            <w:tcW w:w="4811" w:type="pct"/>
          </w:tcPr>
          <w:p w:rsidR="009B5B91" w:rsidRPr="007F2978" w:rsidRDefault="009B5B91" w:rsidP="00ED455A">
            <w:pPr>
              <w:pStyle w:val="ConsPlusNormal"/>
              <w:ind w:firstLine="7"/>
              <w:jc w:val="both"/>
              <w:rPr>
                <w:rFonts w:ascii="Times New Roman" w:hAnsi="Times New Roman" w:cs="Times New Roman"/>
                <w:sz w:val="18"/>
                <w:szCs w:val="24"/>
              </w:rPr>
            </w:pPr>
            <w:r w:rsidRPr="007F2978">
              <w:rPr>
                <w:rFonts w:ascii="Times New Roman" w:hAnsi="Times New Roman" w:cs="Times New Roman"/>
                <w:sz w:val="18"/>
                <w:szCs w:val="24"/>
              </w:rPr>
              <w:t>В соответствии с требованиями ГК РФ</w:t>
            </w:r>
          </w:p>
        </w:tc>
      </w:tr>
    </w:tbl>
    <w:p w:rsidR="009B5B91" w:rsidRPr="007F2978" w:rsidRDefault="009B5B91" w:rsidP="009B5B91">
      <w:pPr>
        <w:spacing w:after="0"/>
        <w:rPr>
          <w:b/>
          <w:sz w:val="20"/>
          <w:szCs w:val="28"/>
        </w:rPr>
      </w:pPr>
      <w:r w:rsidRPr="007F2978">
        <w:rPr>
          <w:b/>
          <w:sz w:val="20"/>
          <w:szCs w:val="28"/>
        </w:rPr>
        <w:t>Раздел 4. «Документы, предоставляемые заявителем для получения «услуги»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0"/>
        <w:gridCol w:w="14773"/>
      </w:tblGrid>
      <w:tr w:rsidR="009B5B91" w:rsidRPr="007F2978" w:rsidTr="00ED455A">
        <w:tc>
          <w:tcPr>
            <w:tcW w:w="189" w:type="pct"/>
          </w:tcPr>
          <w:p w:rsidR="009B5B91" w:rsidRPr="007F2978" w:rsidRDefault="009B5B91" w:rsidP="00ED455A">
            <w:pPr>
              <w:spacing w:after="0"/>
              <w:rPr>
                <w:b/>
                <w:sz w:val="18"/>
              </w:rPr>
            </w:pPr>
            <w:r w:rsidRPr="007F2978">
              <w:rPr>
                <w:b/>
                <w:sz w:val="18"/>
              </w:rPr>
              <w:t>1</w:t>
            </w:r>
          </w:p>
        </w:tc>
        <w:tc>
          <w:tcPr>
            <w:tcW w:w="4811" w:type="pct"/>
          </w:tcPr>
          <w:p w:rsidR="009B5B91" w:rsidRPr="007F2978" w:rsidRDefault="009B5B91" w:rsidP="00ED455A">
            <w:pPr>
              <w:spacing w:after="0"/>
              <w:rPr>
                <w:sz w:val="18"/>
              </w:rPr>
            </w:pPr>
            <w:r w:rsidRPr="007F2978">
              <w:rPr>
                <w:b/>
                <w:sz w:val="18"/>
              </w:rPr>
              <w:t>Категория документа</w:t>
            </w:r>
          </w:p>
        </w:tc>
      </w:tr>
      <w:tr w:rsidR="009B5B91" w:rsidRPr="007F2978" w:rsidTr="00ED455A">
        <w:tc>
          <w:tcPr>
            <w:tcW w:w="189" w:type="pct"/>
          </w:tcPr>
          <w:p w:rsidR="009B5B91" w:rsidRPr="007F2978" w:rsidRDefault="009B5B91" w:rsidP="00ED455A">
            <w:pPr>
              <w:spacing w:after="0"/>
              <w:rPr>
                <w:b/>
                <w:sz w:val="18"/>
              </w:rPr>
            </w:pPr>
          </w:p>
        </w:tc>
        <w:tc>
          <w:tcPr>
            <w:tcW w:w="4811" w:type="pct"/>
          </w:tcPr>
          <w:p w:rsidR="009B5B91" w:rsidRPr="007F2978" w:rsidRDefault="009B5B91" w:rsidP="00ED455A">
            <w:pPr>
              <w:spacing w:after="0"/>
              <w:rPr>
                <w:sz w:val="18"/>
              </w:rPr>
            </w:pPr>
            <w:r w:rsidRPr="007F2978">
              <w:rPr>
                <w:sz w:val="18"/>
              </w:rPr>
              <w:t>1. Заявление (приложение 1 к технологической схеме)</w:t>
            </w:r>
          </w:p>
          <w:p w:rsidR="009B5B91" w:rsidRPr="007F2978" w:rsidRDefault="009B5B91" w:rsidP="00ED455A">
            <w:pPr>
              <w:spacing w:after="0"/>
              <w:rPr>
                <w:sz w:val="18"/>
              </w:rPr>
            </w:pPr>
            <w:r w:rsidRPr="007F2978">
              <w:rPr>
                <w:sz w:val="18"/>
              </w:rPr>
              <w:t>2. Документ, удостоверяющий личность заявителя, либо личность представителя физического или юридического лица</w:t>
            </w:r>
          </w:p>
          <w:p w:rsidR="009B5B91" w:rsidRPr="007F2978" w:rsidRDefault="009B5B91" w:rsidP="00ED455A">
            <w:pPr>
              <w:spacing w:after="0"/>
              <w:rPr>
                <w:sz w:val="18"/>
              </w:rPr>
            </w:pPr>
            <w:r w:rsidRPr="007F2978">
              <w:rPr>
                <w:sz w:val="18"/>
              </w:rPr>
              <w:t>3. Правоустанавливающие документы на землю</w:t>
            </w:r>
          </w:p>
        </w:tc>
      </w:tr>
      <w:tr w:rsidR="009B5B91" w:rsidRPr="007F2978" w:rsidTr="00ED455A">
        <w:tc>
          <w:tcPr>
            <w:tcW w:w="189" w:type="pct"/>
          </w:tcPr>
          <w:p w:rsidR="009B5B91" w:rsidRPr="007F2978" w:rsidRDefault="009B5B91" w:rsidP="00ED455A">
            <w:pPr>
              <w:spacing w:after="0"/>
              <w:rPr>
                <w:b/>
                <w:sz w:val="18"/>
              </w:rPr>
            </w:pPr>
            <w:r w:rsidRPr="007F2978">
              <w:rPr>
                <w:b/>
                <w:sz w:val="18"/>
              </w:rPr>
              <w:t>2</w:t>
            </w:r>
          </w:p>
        </w:tc>
        <w:tc>
          <w:tcPr>
            <w:tcW w:w="4811" w:type="pct"/>
          </w:tcPr>
          <w:p w:rsidR="009B5B91" w:rsidRPr="007F2978" w:rsidRDefault="009B5B91" w:rsidP="00ED455A">
            <w:pPr>
              <w:spacing w:after="0"/>
              <w:rPr>
                <w:sz w:val="18"/>
              </w:rPr>
            </w:pPr>
            <w:r w:rsidRPr="007F2978">
              <w:rPr>
                <w:b/>
                <w:sz w:val="18"/>
              </w:rPr>
              <w:t>Наименования документов, которые представляет заявитель для получения «услуги»</w:t>
            </w:r>
          </w:p>
        </w:tc>
      </w:tr>
      <w:tr w:rsidR="009B5B91" w:rsidRPr="007F2978" w:rsidTr="00ED455A">
        <w:tc>
          <w:tcPr>
            <w:tcW w:w="189" w:type="pct"/>
          </w:tcPr>
          <w:p w:rsidR="009B5B91" w:rsidRPr="007F2978" w:rsidRDefault="009B5B91" w:rsidP="00ED455A">
            <w:pPr>
              <w:spacing w:after="0"/>
              <w:rPr>
                <w:b/>
                <w:sz w:val="18"/>
              </w:rPr>
            </w:pPr>
          </w:p>
        </w:tc>
        <w:tc>
          <w:tcPr>
            <w:tcW w:w="4811" w:type="pct"/>
          </w:tcPr>
          <w:p w:rsidR="009B5B91" w:rsidRPr="007F2978" w:rsidRDefault="009B5B91" w:rsidP="00ED455A">
            <w:pPr>
              <w:widowControl w:val="0"/>
              <w:autoSpaceDE w:val="0"/>
              <w:autoSpaceDN w:val="0"/>
              <w:adjustRightInd w:val="0"/>
              <w:spacing w:after="0"/>
              <w:jc w:val="both"/>
              <w:rPr>
                <w:sz w:val="18"/>
              </w:rPr>
            </w:pPr>
            <w:r w:rsidRPr="007F2978">
              <w:rPr>
                <w:sz w:val="18"/>
              </w:rPr>
              <w:t>При обращении за получением муниципальной услуги в случае, если проведение торгов не требуется, заявитель представляет:</w:t>
            </w:r>
          </w:p>
          <w:p w:rsidR="009B5B91" w:rsidRPr="007F2978" w:rsidRDefault="009B5B91" w:rsidP="00ED455A">
            <w:pPr>
              <w:pStyle w:val="ConsPlusNormal"/>
              <w:ind w:firstLine="0"/>
              <w:jc w:val="both"/>
              <w:rPr>
                <w:rFonts w:ascii="Times New Roman" w:hAnsi="Times New Roman" w:cs="Times New Roman"/>
                <w:sz w:val="18"/>
                <w:szCs w:val="24"/>
              </w:rPr>
            </w:pPr>
            <w:r w:rsidRPr="007F2978">
              <w:rPr>
                <w:rFonts w:ascii="Times New Roman" w:hAnsi="Times New Roman" w:cs="Times New Roman"/>
                <w:sz w:val="18"/>
                <w:szCs w:val="24"/>
              </w:rPr>
              <w:t xml:space="preserve">1) </w:t>
            </w:r>
            <w:hyperlink r:id="rId10" w:history="1">
              <w:r w:rsidRPr="007F2978">
                <w:rPr>
                  <w:rFonts w:ascii="Times New Roman" w:hAnsi="Times New Roman" w:cs="Times New Roman"/>
                  <w:sz w:val="18"/>
                  <w:szCs w:val="24"/>
                </w:rPr>
                <w:t>заявление</w:t>
              </w:r>
            </w:hyperlink>
            <w:r w:rsidRPr="007F2978">
              <w:rPr>
                <w:rFonts w:ascii="Times New Roman" w:hAnsi="Times New Roman" w:cs="Times New Roman"/>
                <w:sz w:val="18"/>
                <w:szCs w:val="24"/>
              </w:rPr>
              <w:t xml:space="preserve"> (приложение 1 к технологической схеме);</w:t>
            </w:r>
          </w:p>
          <w:p w:rsidR="009B5B91" w:rsidRPr="007F2978" w:rsidRDefault="009B5B91" w:rsidP="00ED455A">
            <w:pPr>
              <w:widowControl w:val="0"/>
              <w:autoSpaceDE w:val="0"/>
              <w:autoSpaceDN w:val="0"/>
              <w:adjustRightInd w:val="0"/>
              <w:spacing w:after="0"/>
              <w:jc w:val="both"/>
              <w:rPr>
                <w:sz w:val="18"/>
              </w:rPr>
            </w:pPr>
            <w:r w:rsidRPr="007F2978">
              <w:rPr>
                <w:sz w:val="18"/>
              </w:rPr>
              <w:t>2) документ, удостоверяющий личность заявителя (представителя заявителя);</w:t>
            </w:r>
          </w:p>
          <w:p w:rsidR="009B5B91" w:rsidRPr="007F2978" w:rsidRDefault="009B5B91" w:rsidP="00ED455A">
            <w:pPr>
              <w:widowControl w:val="0"/>
              <w:autoSpaceDE w:val="0"/>
              <w:autoSpaceDN w:val="0"/>
              <w:adjustRightInd w:val="0"/>
              <w:spacing w:after="0"/>
              <w:jc w:val="both"/>
              <w:rPr>
                <w:sz w:val="18"/>
              </w:rPr>
            </w:pPr>
            <w:r w:rsidRPr="007F2978">
              <w:rPr>
                <w:sz w:val="18"/>
              </w:rPr>
              <w:t>3) документ, подтверждающий полномочия лица на осуществление действий от имени заявителя (в случае, если с заявлением обращается представитель заявителя);</w:t>
            </w:r>
          </w:p>
          <w:p w:rsidR="009B5B91" w:rsidRPr="007F2978" w:rsidRDefault="009B5B91" w:rsidP="00ED455A">
            <w:pPr>
              <w:widowControl w:val="0"/>
              <w:autoSpaceDE w:val="0"/>
              <w:autoSpaceDN w:val="0"/>
              <w:adjustRightInd w:val="0"/>
              <w:spacing w:after="0"/>
              <w:jc w:val="both"/>
              <w:rPr>
                <w:sz w:val="18"/>
              </w:rPr>
            </w:pPr>
            <w:r w:rsidRPr="007F2978">
              <w:rPr>
                <w:sz w:val="18"/>
              </w:rPr>
              <w:t>4) засвидетельствованные в установленном порядке копии учредительных документов заявителя (в случае подачи заявления юридическим лицом);</w:t>
            </w:r>
          </w:p>
          <w:p w:rsidR="009B5B91" w:rsidRPr="007F2978" w:rsidRDefault="009B5B91" w:rsidP="00ED455A">
            <w:pPr>
              <w:widowControl w:val="0"/>
              <w:autoSpaceDE w:val="0"/>
              <w:autoSpaceDN w:val="0"/>
              <w:adjustRightInd w:val="0"/>
              <w:spacing w:after="0"/>
              <w:jc w:val="both"/>
              <w:rPr>
                <w:sz w:val="18"/>
              </w:rPr>
            </w:pPr>
            <w:r w:rsidRPr="007F2978">
              <w:rPr>
                <w:sz w:val="18"/>
              </w:rPr>
              <w:t>5) заверенную подписью руководителя и печатью организации копию протокола (решения) учредителей либо приказа о назначении на должность руководителя.</w:t>
            </w:r>
          </w:p>
          <w:p w:rsidR="009B5B91" w:rsidRPr="007F2978" w:rsidRDefault="009B5B91" w:rsidP="00ED455A">
            <w:pPr>
              <w:widowControl w:val="0"/>
              <w:autoSpaceDE w:val="0"/>
              <w:autoSpaceDN w:val="0"/>
              <w:adjustRightInd w:val="0"/>
              <w:spacing w:after="0"/>
              <w:ind w:firstLine="540"/>
              <w:jc w:val="both"/>
              <w:rPr>
                <w:sz w:val="18"/>
              </w:rPr>
            </w:pPr>
            <w:r w:rsidRPr="007F2978">
              <w:rPr>
                <w:sz w:val="18"/>
              </w:rPr>
              <w:t>Для участия в проведении торгов в форме конкурса заявители представляют заявку, которая должна содержать следующие сведения:</w:t>
            </w:r>
          </w:p>
          <w:p w:rsidR="009B5B91" w:rsidRPr="007F2978" w:rsidRDefault="009B5B91" w:rsidP="00ED455A">
            <w:pPr>
              <w:widowControl w:val="0"/>
              <w:autoSpaceDE w:val="0"/>
              <w:autoSpaceDN w:val="0"/>
              <w:adjustRightInd w:val="0"/>
              <w:spacing w:after="0"/>
              <w:jc w:val="both"/>
              <w:rPr>
                <w:sz w:val="18"/>
              </w:rPr>
            </w:pPr>
            <w:r w:rsidRPr="007F2978">
              <w:rPr>
                <w:sz w:val="18"/>
              </w:rPr>
              <w:t>1) сведения и документы о заявителе, подавшем такую заявку:</w:t>
            </w:r>
          </w:p>
          <w:p w:rsidR="009B5B91" w:rsidRPr="007F2978" w:rsidRDefault="009B5B91" w:rsidP="00ED455A">
            <w:pPr>
              <w:autoSpaceDE w:val="0"/>
              <w:autoSpaceDN w:val="0"/>
              <w:adjustRightInd w:val="0"/>
              <w:spacing w:after="0"/>
              <w:jc w:val="both"/>
              <w:rPr>
                <w:sz w:val="18"/>
              </w:rPr>
            </w:pPr>
            <w:r w:rsidRPr="007F2978">
              <w:rPr>
                <w:sz w:val="18"/>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9B5B91" w:rsidRPr="007F2978" w:rsidRDefault="009B5B91" w:rsidP="00ED455A">
            <w:pPr>
              <w:autoSpaceDE w:val="0"/>
              <w:autoSpaceDN w:val="0"/>
              <w:adjustRightInd w:val="0"/>
              <w:spacing w:after="0"/>
              <w:jc w:val="both"/>
              <w:rPr>
                <w:sz w:val="18"/>
              </w:rPr>
            </w:pPr>
            <w:r w:rsidRPr="007F2978">
              <w:rPr>
                <w:sz w:val="18"/>
              </w:rPr>
              <w:t>б) полученную не ранее чем за шесть месяцев до даты размещения на официальном сайте торгов извещения о проведении конкурса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 торгов извещения о проведении конкурса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торгов извещения о проведении конкурса;</w:t>
            </w:r>
          </w:p>
          <w:p w:rsidR="009B5B91" w:rsidRPr="007F2978" w:rsidRDefault="009B5B91" w:rsidP="00ED455A">
            <w:pPr>
              <w:autoSpaceDE w:val="0"/>
              <w:autoSpaceDN w:val="0"/>
              <w:adjustRightInd w:val="0"/>
              <w:spacing w:after="0"/>
              <w:jc w:val="both"/>
              <w:rPr>
                <w:sz w:val="18"/>
              </w:rPr>
            </w:pPr>
            <w:r w:rsidRPr="007F2978">
              <w:rPr>
                <w:sz w:val="18"/>
              </w:rPr>
              <w:t>в)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9B5B91" w:rsidRPr="007F2978" w:rsidRDefault="009B5B91" w:rsidP="00ED455A">
            <w:pPr>
              <w:autoSpaceDE w:val="0"/>
              <w:autoSpaceDN w:val="0"/>
              <w:adjustRightInd w:val="0"/>
              <w:spacing w:after="0"/>
              <w:jc w:val="both"/>
              <w:rPr>
                <w:sz w:val="18"/>
              </w:rPr>
            </w:pPr>
            <w:r w:rsidRPr="007F2978">
              <w:rPr>
                <w:sz w:val="18"/>
              </w:rPr>
              <w:t xml:space="preserve">г) документы, характеризующие квалификацию заявителя, в случае если в конкурсной документации указан такой критерий оценки заявок на участие в конкурсе, как квалификация </w:t>
            </w:r>
            <w:r w:rsidRPr="007F2978">
              <w:rPr>
                <w:sz w:val="18"/>
              </w:rPr>
              <w:lastRenderedPageBreak/>
              <w:t>участника конкурса;</w:t>
            </w:r>
          </w:p>
          <w:p w:rsidR="009B5B91" w:rsidRPr="007F2978" w:rsidRDefault="009B5B91" w:rsidP="00ED455A">
            <w:pPr>
              <w:autoSpaceDE w:val="0"/>
              <w:autoSpaceDN w:val="0"/>
              <w:adjustRightInd w:val="0"/>
              <w:spacing w:after="0"/>
              <w:jc w:val="both"/>
              <w:rPr>
                <w:sz w:val="18"/>
              </w:rPr>
            </w:pPr>
            <w:proofErr w:type="spellStart"/>
            <w:r w:rsidRPr="007F2978">
              <w:rPr>
                <w:sz w:val="18"/>
              </w:rPr>
              <w:t>д</w:t>
            </w:r>
            <w:proofErr w:type="spellEnd"/>
            <w:r w:rsidRPr="007F2978">
              <w:rPr>
                <w:sz w:val="18"/>
              </w:rPr>
              <w:t>) копии учредительных документов заявителя (для юридических лиц);</w:t>
            </w:r>
          </w:p>
          <w:p w:rsidR="009B5B91" w:rsidRPr="007F2978" w:rsidRDefault="009B5B91" w:rsidP="00ED455A">
            <w:pPr>
              <w:autoSpaceDE w:val="0"/>
              <w:autoSpaceDN w:val="0"/>
              <w:adjustRightInd w:val="0"/>
              <w:spacing w:after="0"/>
              <w:jc w:val="both"/>
              <w:rPr>
                <w:sz w:val="18"/>
              </w:rPr>
            </w:pPr>
            <w:r w:rsidRPr="007F2978">
              <w:rPr>
                <w:sz w:val="18"/>
              </w:rPr>
              <w:t>е)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9B5B91" w:rsidRPr="007F2978" w:rsidRDefault="009B5B91" w:rsidP="00ED455A">
            <w:pPr>
              <w:autoSpaceDE w:val="0"/>
              <w:autoSpaceDN w:val="0"/>
              <w:adjustRightInd w:val="0"/>
              <w:spacing w:after="0"/>
              <w:jc w:val="both"/>
              <w:rPr>
                <w:sz w:val="18"/>
              </w:rPr>
            </w:pPr>
            <w:r w:rsidRPr="007F2978">
              <w:rPr>
                <w:sz w:val="18"/>
              </w:rPr>
              <w:t xml:space="preserve">ж)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w:t>
            </w:r>
            <w:hyperlink r:id="rId11" w:history="1">
              <w:r w:rsidRPr="007F2978">
                <w:rPr>
                  <w:sz w:val="18"/>
                </w:rPr>
                <w:t>Кодексом</w:t>
              </w:r>
            </w:hyperlink>
            <w:r w:rsidRPr="007F2978">
              <w:rPr>
                <w:sz w:val="18"/>
              </w:rPr>
              <w:t xml:space="preserve"> Российской Федерации об административных правонарушениях;</w:t>
            </w:r>
          </w:p>
          <w:p w:rsidR="009B5B91" w:rsidRPr="007F2978" w:rsidRDefault="009B5B91" w:rsidP="00ED455A">
            <w:pPr>
              <w:autoSpaceDE w:val="0"/>
              <w:autoSpaceDN w:val="0"/>
              <w:adjustRightInd w:val="0"/>
              <w:spacing w:after="0"/>
              <w:jc w:val="both"/>
              <w:rPr>
                <w:sz w:val="18"/>
              </w:rPr>
            </w:pPr>
            <w:r w:rsidRPr="007F2978">
              <w:rPr>
                <w:sz w:val="18"/>
              </w:rPr>
              <w:t>2) предложение о цене договора, за исключением проведения конкурса на право заключения договора аренды в отношении объектов теплоснабжения, водоснабжения и (или) водоотведения;</w:t>
            </w:r>
          </w:p>
          <w:p w:rsidR="009B5B91" w:rsidRPr="007F2978" w:rsidRDefault="009B5B91" w:rsidP="00ED455A">
            <w:pPr>
              <w:autoSpaceDE w:val="0"/>
              <w:autoSpaceDN w:val="0"/>
              <w:adjustRightInd w:val="0"/>
              <w:spacing w:after="0"/>
              <w:jc w:val="both"/>
              <w:rPr>
                <w:sz w:val="18"/>
              </w:rPr>
            </w:pPr>
            <w:r w:rsidRPr="007F2978">
              <w:rPr>
                <w:sz w:val="18"/>
              </w:rPr>
              <w:t>3) предложения об условиях исполнения договора, которые являются критериями оценки заявок на участие в конкурсе. В случаях, предусмотренных конкурсной документацией, также копии документов, подтверждающих соответствие товаров (работ, услуг) установленным требованиям, если такие требования установлены законодательством Российской Федерации;</w:t>
            </w:r>
          </w:p>
          <w:p w:rsidR="009B5B91" w:rsidRPr="007F2978" w:rsidRDefault="009B5B91" w:rsidP="00ED455A">
            <w:pPr>
              <w:autoSpaceDE w:val="0"/>
              <w:autoSpaceDN w:val="0"/>
              <w:adjustRightInd w:val="0"/>
              <w:spacing w:after="0"/>
              <w:jc w:val="both"/>
              <w:rPr>
                <w:sz w:val="18"/>
              </w:rPr>
            </w:pPr>
            <w:r w:rsidRPr="007F2978">
              <w:rPr>
                <w:sz w:val="18"/>
              </w:rPr>
              <w:t>4) документы или копии документов, подтверждающие внесение задатка, в случае если в конкурсной документации содержится указание на требование о внесении задатка (платежное поручение, подтверждающее перечисление задатка).</w:t>
            </w:r>
          </w:p>
        </w:tc>
      </w:tr>
      <w:tr w:rsidR="009B5B91" w:rsidRPr="007F2978" w:rsidTr="00ED455A">
        <w:tc>
          <w:tcPr>
            <w:tcW w:w="189" w:type="pct"/>
          </w:tcPr>
          <w:p w:rsidR="009B5B91" w:rsidRPr="007F2978" w:rsidRDefault="009B5B91" w:rsidP="00ED455A">
            <w:pPr>
              <w:spacing w:after="0"/>
              <w:rPr>
                <w:b/>
                <w:sz w:val="18"/>
              </w:rPr>
            </w:pPr>
            <w:r w:rsidRPr="007F2978">
              <w:rPr>
                <w:b/>
                <w:sz w:val="18"/>
              </w:rPr>
              <w:lastRenderedPageBreak/>
              <w:t>3</w:t>
            </w:r>
          </w:p>
        </w:tc>
        <w:tc>
          <w:tcPr>
            <w:tcW w:w="4811" w:type="pct"/>
          </w:tcPr>
          <w:p w:rsidR="009B5B91" w:rsidRPr="007F2978" w:rsidRDefault="009B5B91" w:rsidP="00ED455A">
            <w:pPr>
              <w:spacing w:after="0"/>
              <w:rPr>
                <w:sz w:val="18"/>
              </w:rPr>
            </w:pPr>
            <w:r w:rsidRPr="007F2978">
              <w:rPr>
                <w:b/>
                <w:sz w:val="18"/>
              </w:rPr>
              <w:t>Документ, предоставляемый по условию</w:t>
            </w:r>
          </w:p>
        </w:tc>
      </w:tr>
      <w:tr w:rsidR="009B5B91" w:rsidRPr="007F2978" w:rsidTr="00ED455A">
        <w:tc>
          <w:tcPr>
            <w:tcW w:w="189" w:type="pct"/>
          </w:tcPr>
          <w:p w:rsidR="009B5B91" w:rsidRPr="007F2978" w:rsidRDefault="009B5B91" w:rsidP="00ED455A">
            <w:pPr>
              <w:spacing w:after="0"/>
              <w:rPr>
                <w:b/>
                <w:sz w:val="18"/>
              </w:rPr>
            </w:pPr>
          </w:p>
        </w:tc>
        <w:tc>
          <w:tcPr>
            <w:tcW w:w="4811" w:type="pct"/>
          </w:tcPr>
          <w:p w:rsidR="009B5B91" w:rsidRPr="007F2978" w:rsidRDefault="009B5B91" w:rsidP="00ED455A">
            <w:pPr>
              <w:spacing w:after="0"/>
              <w:rPr>
                <w:sz w:val="18"/>
              </w:rPr>
            </w:pPr>
            <w:r w:rsidRPr="007F2978">
              <w:rPr>
                <w:sz w:val="18"/>
              </w:rPr>
              <w:t>нет</w:t>
            </w:r>
          </w:p>
        </w:tc>
      </w:tr>
      <w:tr w:rsidR="009B5B91" w:rsidRPr="007F2978" w:rsidTr="00ED455A">
        <w:tc>
          <w:tcPr>
            <w:tcW w:w="189" w:type="pct"/>
          </w:tcPr>
          <w:p w:rsidR="009B5B91" w:rsidRPr="007F2978" w:rsidRDefault="009B5B91" w:rsidP="00ED455A">
            <w:pPr>
              <w:spacing w:after="0"/>
              <w:rPr>
                <w:b/>
                <w:sz w:val="18"/>
              </w:rPr>
            </w:pPr>
            <w:r w:rsidRPr="007F2978">
              <w:rPr>
                <w:b/>
                <w:sz w:val="18"/>
              </w:rPr>
              <w:t>4</w:t>
            </w:r>
          </w:p>
        </w:tc>
        <w:tc>
          <w:tcPr>
            <w:tcW w:w="4811" w:type="pct"/>
          </w:tcPr>
          <w:p w:rsidR="009B5B91" w:rsidRPr="007F2978" w:rsidRDefault="009B5B91" w:rsidP="00ED455A">
            <w:pPr>
              <w:spacing w:after="0"/>
              <w:rPr>
                <w:sz w:val="18"/>
              </w:rPr>
            </w:pPr>
            <w:r w:rsidRPr="007F2978">
              <w:rPr>
                <w:b/>
                <w:sz w:val="18"/>
              </w:rPr>
              <w:t>Установленные требования к документу</w:t>
            </w:r>
          </w:p>
        </w:tc>
      </w:tr>
      <w:tr w:rsidR="009B5B91" w:rsidRPr="007F2978" w:rsidTr="00ED455A">
        <w:tc>
          <w:tcPr>
            <w:tcW w:w="189" w:type="pct"/>
          </w:tcPr>
          <w:p w:rsidR="009B5B91" w:rsidRPr="007F2978" w:rsidRDefault="009B5B91" w:rsidP="00ED455A">
            <w:pPr>
              <w:spacing w:after="0"/>
              <w:rPr>
                <w:b/>
                <w:sz w:val="18"/>
              </w:rPr>
            </w:pPr>
          </w:p>
        </w:tc>
        <w:tc>
          <w:tcPr>
            <w:tcW w:w="4811" w:type="pct"/>
          </w:tcPr>
          <w:p w:rsidR="009B5B91" w:rsidRPr="007F2978" w:rsidRDefault="009B5B91" w:rsidP="00ED455A">
            <w:pPr>
              <w:spacing w:after="0"/>
              <w:rPr>
                <w:sz w:val="18"/>
              </w:rPr>
            </w:pPr>
            <w:r w:rsidRPr="007F2978">
              <w:rPr>
                <w:sz w:val="18"/>
              </w:rPr>
              <w:t>Ответственность за достоверность и полноту представляемых сведений и документов возлагается на заявителя</w:t>
            </w:r>
          </w:p>
        </w:tc>
      </w:tr>
      <w:tr w:rsidR="009B5B91" w:rsidRPr="007F2978" w:rsidTr="00ED455A">
        <w:tc>
          <w:tcPr>
            <w:tcW w:w="189" w:type="pct"/>
          </w:tcPr>
          <w:p w:rsidR="009B5B91" w:rsidRPr="007F2978" w:rsidRDefault="009B5B91" w:rsidP="00ED455A">
            <w:pPr>
              <w:spacing w:after="0"/>
              <w:rPr>
                <w:b/>
                <w:sz w:val="18"/>
              </w:rPr>
            </w:pPr>
            <w:r w:rsidRPr="007F2978">
              <w:rPr>
                <w:b/>
                <w:sz w:val="18"/>
              </w:rPr>
              <w:t>5</w:t>
            </w:r>
          </w:p>
        </w:tc>
        <w:tc>
          <w:tcPr>
            <w:tcW w:w="4811" w:type="pct"/>
          </w:tcPr>
          <w:p w:rsidR="009B5B91" w:rsidRPr="007F2978" w:rsidRDefault="009B5B91" w:rsidP="00ED455A">
            <w:pPr>
              <w:spacing w:after="0"/>
              <w:rPr>
                <w:sz w:val="18"/>
              </w:rPr>
            </w:pPr>
            <w:r w:rsidRPr="007F2978">
              <w:rPr>
                <w:b/>
                <w:sz w:val="18"/>
              </w:rPr>
              <w:t>Форма (шаблон) документа</w:t>
            </w:r>
          </w:p>
        </w:tc>
      </w:tr>
      <w:tr w:rsidR="009B5B91" w:rsidRPr="007F2978" w:rsidTr="00ED455A">
        <w:tc>
          <w:tcPr>
            <w:tcW w:w="189" w:type="pct"/>
          </w:tcPr>
          <w:p w:rsidR="009B5B91" w:rsidRPr="007F2978" w:rsidRDefault="009B5B91" w:rsidP="00ED455A">
            <w:pPr>
              <w:spacing w:after="0"/>
              <w:rPr>
                <w:b/>
                <w:sz w:val="18"/>
              </w:rPr>
            </w:pPr>
          </w:p>
        </w:tc>
        <w:tc>
          <w:tcPr>
            <w:tcW w:w="4811" w:type="pct"/>
          </w:tcPr>
          <w:p w:rsidR="009B5B91" w:rsidRPr="007F2978" w:rsidRDefault="009B5B91" w:rsidP="00ED455A">
            <w:pPr>
              <w:spacing w:after="0"/>
              <w:rPr>
                <w:sz w:val="18"/>
              </w:rPr>
            </w:pPr>
            <w:r w:rsidRPr="007F2978">
              <w:rPr>
                <w:sz w:val="18"/>
              </w:rPr>
              <w:t>Заявление (приложение 1 к технологической схеме)</w:t>
            </w:r>
          </w:p>
        </w:tc>
      </w:tr>
      <w:tr w:rsidR="009B5B91" w:rsidRPr="007F2978" w:rsidTr="00ED455A">
        <w:tc>
          <w:tcPr>
            <w:tcW w:w="189" w:type="pct"/>
          </w:tcPr>
          <w:p w:rsidR="009B5B91" w:rsidRPr="007F2978" w:rsidRDefault="009B5B91" w:rsidP="00ED455A">
            <w:pPr>
              <w:spacing w:after="0"/>
              <w:rPr>
                <w:b/>
                <w:sz w:val="18"/>
              </w:rPr>
            </w:pPr>
            <w:r w:rsidRPr="007F2978">
              <w:rPr>
                <w:b/>
                <w:sz w:val="18"/>
              </w:rPr>
              <w:t>6</w:t>
            </w:r>
          </w:p>
        </w:tc>
        <w:tc>
          <w:tcPr>
            <w:tcW w:w="4811" w:type="pct"/>
          </w:tcPr>
          <w:p w:rsidR="009B5B91" w:rsidRPr="007F2978" w:rsidRDefault="009B5B91" w:rsidP="00ED455A">
            <w:pPr>
              <w:spacing w:after="0"/>
              <w:rPr>
                <w:sz w:val="18"/>
              </w:rPr>
            </w:pPr>
            <w:r w:rsidRPr="007F2978">
              <w:rPr>
                <w:b/>
                <w:sz w:val="18"/>
              </w:rPr>
              <w:t>Образец документа/заполнения документа</w:t>
            </w:r>
          </w:p>
        </w:tc>
      </w:tr>
      <w:tr w:rsidR="009B5B91" w:rsidRPr="007F2978" w:rsidTr="00ED455A">
        <w:tc>
          <w:tcPr>
            <w:tcW w:w="189" w:type="pct"/>
          </w:tcPr>
          <w:p w:rsidR="009B5B91" w:rsidRPr="007F2978" w:rsidRDefault="009B5B91" w:rsidP="00ED455A">
            <w:pPr>
              <w:spacing w:after="0"/>
              <w:rPr>
                <w:b/>
                <w:sz w:val="18"/>
              </w:rPr>
            </w:pPr>
          </w:p>
        </w:tc>
        <w:tc>
          <w:tcPr>
            <w:tcW w:w="4811" w:type="pct"/>
          </w:tcPr>
          <w:p w:rsidR="009B5B91" w:rsidRPr="007F2978" w:rsidRDefault="009B5B91" w:rsidP="00ED455A">
            <w:pPr>
              <w:spacing w:after="0"/>
              <w:rPr>
                <w:sz w:val="18"/>
              </w:rPr>
            </w:pPr>
            <w:r w:rsidRPr="007F2978">
              <w:rPr>
                <w:sz w:val="18"/>
              </w:rPr>
              <w:t>нет</w:t>
            </w:r>
          </w:p>
        </w:tc>
      </w:tr>
    </w:tbl>
    <w:p w:rsidR="009B5B91" w:rsidRPr="007F2978" w:rsidRDefault="009B5B91" w:rsidP="009B5B91">
      <w:pPr>
        <w:spacing w:after="0"/>
        <w:jc w:val="both"/>
        <w:rPr>
          <w:b/>
          <w:sz w:val="20"/>
          <w:szCs w:val="28"/>
        </w:rPr>
      </w:pPr>
      <w:r w:rsidRPr="007F2978">
        <w:rPr>
          <w:b/>
          <w:sz w:val="20"/>
          <w:szCs w:val="28"/>
        </w:rPr>
        <w:t>Раздел 5. «Документы и сведения, получаемые посредством межведомственного информационного взаимодействия»</w:t>
      </w:r>
    </w:p>
    <w:tbl>
      <w:tblPr>
        <w:tblW w:w="15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gridCol w:w="2268"/>
        <w:gridCol w:w="2126"/>
        <w:gridCol w:w="1843"/>
        <w:gridCol w:w="1909"/>
        <w:gridCol w:w="1209"/>
        <w:gridCol w:w="1418"/>
        <w:gridCol w:w="1559"/>
        <w:gridCol w:w="1538"/>
      </w:tblGrid>
      <w:tr w:rsidR="009B5B91" w:rsidRPr="007F2978" w:rsidTr="00ED455A">
        <w:tc>
          <w:tcPr>
            <w:tcW w:w="1668" w:type="dxa"/>
            <w:shd w:val="clear" w:color="auto" w:fill="auto"/>
          </w:tcPr>
          <w:p w:rsidR="009B5B91" w:rsidRPr="007F2978" w:rsidRDefault="009B5B91" w:rsidP="00ED455A">
            <w:pPr>
              <w:spacing w:line="240" w:lineRule="auto"/>
              <w:jc w:val="center"/>
              <w:rPr>
                <w:b/>
                <w:sz w:val="20"/>
                <w:szCs w:val="20"/>
              </w:rPr>
            </w:pPr>
            <w:r w:rsidRPr="007F2978">
              <w:rPr>
                <w:b/>
                <w:sz w:val="20"/>
                <w:szCs w:val="20"/>
              </w:rPr>
              <w:t>Реквизиты актуальной технологической карты межведомственного взаимодействия</w:t>
            </w:r>
          </w:p>
        </w:tc>
        <w:tc>
          <w:tcPr>
            <w:tcW w:w="2268" w:type="dxa"/>
            <w:shd w:val="clear" w:color="auto" w:fill="auto"/>
          </w:tcPr>
          <w:p w:rsidR="009B5B91" w:rsidRPr="007F2978" w:rsidRDefault="009B5B91" w:rsidP="00ED455A">
            <w:pPr>
              <w:spacing w:line="240" w:lineRule="auto"/>
              <w:jc w:val="center"/>
              <w:rPr>
                <w:b/>
                <w:sz w:val="20"/>
                <w:szCs w:val="20"/>
              </w:rPr>
            </w:pPr>
            <w:r w:rsidRPr="007F2978">
              <w:rPr>
                <w:b/>
                <w:sz w:val="20"/>
                <w:szCs w:val="20"/>
              </w:rPr>
              <w:t>Наименование запрашиваемого документа (сведения)</w:t>
            </w:r>
          </w:p>
        </w:tc>
        <w:tc>
          <w:tcPr>
            <w:tcW w:w="2126" w:type="dxa"/>
            <w:shd w:val="clear" w:color="auto" w:fill="auto"/>
          </w:tcPr>
          <w:p w:rsidR="009B5B91" w:rsidRPr="007F2978" w:rsidRDefault="009B5B91" w:rsidP="00ED455A">
            <w:pPr>
              <w:spacing w:line="240" w:lineRule="auto"/>
              <w:jc w:val="center"/>
              <w:rPr>
                <w:b/>
                <w:sz w:val="20"/>
                <w:szCs w:val="20"/>
              </w:rPr>
            </w:pPr>
            <w:r w:rsidRPr="007F2978">
              <w:rPr>
                <w:b/>
                <w:sz w:val="20"/>
                <w:szCs w:val="20"/>
              </w:rPr>
              <w:t xml:space="preserve">Перечень и состав сведений, запрашиваемых в рамках межведомственного информационного взаимодействия </w:t>
            </w:r>
          </w:p>
        </w:tc>
        <w:tc>
          <w:tcPr>
            <w:tcW w:w="1843" w:type="dxa"/>
            <w:shd w:val="clear" w:color="auto" w:fill="auto"/>
          </w:tcPr>
          <w:p w:rsidR="009B5B91" w:rsidRPr="007F2978" w:rsidRDefault="009B5B91" w:rsidP="00ED455A">
            <w:pPr>
              <w:spacing w:line="240" w:lineRule="auto"/>
              <w:jc w:val="center"/>
              <w:rPr>
                <w:b/>
                <w:sz w:val="20"/>
                <w:szCs w:val="20"/>
              </w:rPr>
            </w:pPr>
            <w:r w:rsidRPr="007F2978">
              <w:rPr>
                <w:b/>
                <w:sz w:val="20"/>
                <w:szCs w:val="20"/>
              </w:rPr>
              <w:t>Наименование органа, направляющего межведомственный запрос</w:t>
            </w:r>
          </w:p>
        </w:tc>
        <w:tc>
          <w:tcPr>
            <w:tcW w:w="1909" w:type="dxa"/>
            <w:shd w:val="clear" w:color="auto" w:fill="auto"/>
          </w:tcPr>
          <w:p w:rsidR="009B5B91" w:rsidRPr="007F2978" w:rsidRDefault="009B5B91" w:rsidP="00ED455A">
            <w:pPr>
              <w:spacing w:line="240" w:lineRule="auto"/>
              <w:jc w:val="center"/>
              <w:rPr>
                <w:b/>
                <w:sz w:val="20"/>
                <w:szCs w:val="20"/>
              </w:rPr>
            </w:pPr>
            <w:r w:rsidRPr="007F2978">
              <w:rPr>
                <w:b/>
                <w:sz w:val="20"/>
                <w:szCs w:val="20"/>
              </w:rPr>
              <w:t>Наименование органа, в адрес которого направляется межведомственный запрос</w:t>
            </w:r>
          </w:p>
        </w:tc>
        <w:tc>
          <w:tcPr>
            <w:tcW w:w="1209" w:type="dxa"/>
            <w:shd w:val="clear" w:color="auto" w:fill="auto"/>
          </w:tcPr>
          <w:p w:rsidR="009B5B91" w:rsidRPr="007F2978" w:rsidRDefault="009B5B91" w:rsidP="00ED455A">
            <w:pPr>
              <w:spacing w:line="240" w:lineRule="auto"/>
              <w:jc w:val="center"/>
              <w:rPr>
                <w:b/>
                <w:sz w:val="20"/>
                <w:szCs w:val="20"/>
              </w:rPr>
            </w:pPr>
            <w:r w:rsidRPr="007F2978">
              <w:rPr>
                <w:b/>
                <w:sz w:val="20"/>
                <w:szCs w:val="20"/>
                <w:lang w:val="en-US"/>
              </w:rPr>
              <w:t>SID</w:t>
            </w:r>
            <w:r w:rsidRPr="007F2978">
              <w:rPr>
                <w:b/>
                <w:sz w:val="20"/>
                <w:szCs w:val="20"/>
              </w:rPr>
              <w:t xml:space="preserve"> электронного сервиса</w:t>
            </w:r>
          </w:p>
        </w:tc>
        <w:tc>
          <w:tcPr>
            <w:tcW w:w="1418" w:type="dxa"/>
            <w:shd w:val="clear" w:color="auto" w:fill="auto"/>
          </w:tcPr>
          <w:p w:rsidR="009B5B91" w:rsidRPr="007F2978" w:rsidRDefault="009B5B91" w:rsidP="00ED455A">
            <w:pPr>
              <w:spacing w:line="240" w:lineRule="auto"/>
              <w:jc w:val="center"/>
              <w:rPr>
                <w:b/>
                <w:sz w:val="20"/>
                <w:szCs w:val="20"/>
              </w:rPr>
            </w:pPr>
            <w:r w:rsidRPr="007F2978">
              <w:rPr>
                <w:b/>
                <w:sz w:val="20"/>
                <w:szCs w:val="20"/>
              </w:rPr>
              <w:t>Срок осуществления межведомственного информационного взаимодействия</w:t>
            </w:r>
          </w:p>
        </w:tc>
        <w:tc>
          <w:tcPr>
            <w:tcW w:w="1559" w:type="dxa"/>
            <w:shd w:val="clear" w:color="auto" w:fill="auto"/>
          </w:tcPr>
          <w:p w:rsidR="009B5B91" w:rsidRPr="007F2978" w:rsidRDefault="009B5B91" w:rsidP="00ED455A">
            <w:pPr>
              <w:spacing w:line="240" w:lineRule="auto"/>
              <w:jc w:val="center"/>
              <w:rPr>
                <w:b/>
                <w:sz w:val="20"/>
                <w:szCs w:val="20"/>
              </w:rPr>
            </w:pPr>
            <w:r w:rsidRPr="007F2978">
              <w:rPr>
                <w:b/>
                <w:sz w:val="20"/>
                <w:szCs w:val="20"/>
              </w:rPr>
              <w:t>Форма (шаблон) межведомственного запроса</w:t>
            </w:r>
          </w:p>
        </w:tc>
        <w:tc>
          <w:tcPr>
            <w:tcW w:w="1538" w:type="dxa"/>
            <w:shd w:val="clear" w:color="auto" w:fill="auto"/>
          </w:tcPr>
          <w:p w:rsidR="009B5B91" w:rsidRPr="007F2978" w:rsidRDefault="009B5B91" w:rsidP="00ED455A">
            <w:pPr>
              <w:spacing w:line="240" w:lineRule="auto"/>
              <w:jc w:val="center"/>
              <w:rPr>
                <w:b/>
                <w:sz w:val="20"/>
                <w:szCs w:val="20"/>
              </w:rPr>
            </w:pPr>
            <w:r w:rsidRPr="007F2978">
              <w:rPr>
                <w:b/>
                <w:sz w:val="20"/>
                <w:szCs w:val="20"/>
              </w:rPr>
              <w:t>Образец заполнения формы межведомственного запроса</w:t>
            </w:r>
          </w:p>
        </w:tc>
      </w:tr>
      <w:tr w:rsidR="009B5B91" w:rsidRPr="007F2978" w:rsidTr="00ED455A">
        <w:tc>
          <w:tcPr>
            <w:tcW w:w="1668" w:type="dxa"/>
            <w:shd w:val="clear" w:color="auto" w:fill="auto"/>
          </w:tcPr>
          <w:p w:rsidR="009B5B91" w:rsidRPr="007F2978" w:rsidRDefault="009B5B91" w:rsidP="00ED455A">
            <w:pPr>
              <w:spacing w:line="240" w:lineRule="auto"/>
              <w:jc w:val="center"/>
              <w:rPr>
                <w:b/>
                <w:sz w:val="20"/>
                <w:szCs w:val="20"/>
              </w:rPr>
            </w:pPr>
            <w:r w:rsidRPr="007F2978">
              <w:rPr>
                <w:b/>
                <w:sz w:val="20"/>
                <w:szCs w:val="20"/>
              </w:rPr>
              <w:t>1</w:t>
            </w:r>
          </w:p>
        </w:tc>
        <w:tc>
          <w:tcPr>
            <w:tcW w:w="2268" w:type="dxa"/>
            <w:shd w:val="clear" w:color="auto" w:fill="auto"/>
          </w:tcPr>
          <w:p w:rsidR="009B5B91" w:rsidRPr="007F2978" w:rsidRDefault="009B5B91" w:rsidP="00ED455A">
            <w:pPr>
              <w:spacing w:line="240" w:lineRule="auto"/>
              <w:jc w:val="center"/>
              <w:rPr>
                <w:b/>
                <w:sz w:val="20"/>
                <w:szCs w:val="20"/>
              </w:rPr>
            </w:pPr>
            <w:r w:rsidRPr="007F2978">
              <w:rPr>
                <w:b/>
                <w:sz w:val="20"/>
                <w:szCs w:val="20"/>
              </w:rPr>
              <w:t>2</w:t>
            </w:r>
          </w:p>
        </w:tc>
        <w:tc>
          <w:tcPr>
            <w:tcW w:w="2126" w:type="dxa"/>
            <w:shd w:val="clear" w:color="auto" w:fill="auto"/>
          </w:tcPr>
          <w:p w:rsidR="009B5B91" w:rsidRPr="007F2978" w:rsidRDefault="009B5B91" w:rsidP="00ED455A">
            <w:pPr>
              <w:spacing w:line="240" w:lineRule="auto"/>
              <w:jc w:val="center"/>
              <w:rPr>
                <w:b/>
                <w:sz w:val="20"/>
                <w:szCs w:val="20"/>
              </w:rPr>
            </w:pPr>
            <w:r w:rsidRPr="007F2978">
              <w:rPr>
                <w:b/>
                <w:sz w:val="20"/>
                <w:szCs w:val="20"/>
              </w:rPr>
              <w:t>3</w:t>
            </w:r>
          </w:p>
        </w:tc>
        <w:tc>
          <w:tcPr>
            <w:tcW w:w="1843" w:type="dxa"/>
            <w:shd w:val="clear" w:color="auto" w:fill="auto"/>
          </w:tcPr>
          <w:p w:rsidR="009B5B91" w:rsidRPr="007F2978" w:rsidRDefault="009B5B91" w:rsidP="00ED455A">
            <w:pPr>
              <w:spacing w:line="240" w:lineRule="auto"/>
              <w:jc w:val="center"/>
              <w:rPr>
                <w:b/>
                <w:sz w:val="20"/>
                <w:szCs w:val="20"/>
              </w:rPr>
            </w:pPr>
            <w:r w:rsidRPr="007F2978">
              <w:rPr>
                <w:b/>
                <w:sz w:val="20"/>
                <w:szCs w:val="20"/>
              </w:rPr>
              <w:t>4</w:t>
            </w:r>
          </w:p>
        </w:tc>
        <w:tc>
          <w:tcPr>
            <w:tcW w:w="1909" w:type="dxa"/>
            <w:shd w:val="clear" w:color="auto" w:fill="auto"/>
          </w:tcPr>
          <w:p w:rsidR="009B5B91" w:rsidRPr="007F2978" w:rsidRDefault="009B5B91" w:rsidP="00ED455A">
            <w:pPr>
              <w:spacing w:line="240" w:lineRule="auto"/>
              <w:jc w:val="center"/>
              <w:rPr>
                <w:b/>
                <w:sz w:val="20"/>
                <w:szCs w:val="20"/>
              </w:rPr>
            </w:pPr>
            <w:r w:rsidRPr="007F2978">
              <w:rPr>
                <w:b/>
                <w:sz w:val="20"/>
                <w:szCs w:val="20"/>
              </w:rPr>
              <w:t>5</w:t>
            </w:r>
          </w:p>
        </w:tc>
        <w:tc>
          <w:tcPr>
            <w:tcW w:w="1209" w:type="dxa"/>
            <w:shd w:val="clear" w:color="auto" w:fill="auto"/>
          </w:tcPr>
          <w:p w:rsidR="009B5B91" w:rsidRPr="007F2978" w:rsidRDefault="009B5B91" w:rsidP="00ED455A">
            <w:pPr>
              <w:spacing w:line="240" w:lineRule="auto"/>
              <w:jc w:val="center"/>
              <w:rPr>
                <w:b/>
                <w:sz w:val="20"/>
                <w:szCs w:val="20"/>
              </w:rPr>
            </w:pPr>
            <w:r w:rsidRPr="007F2978">
              <w:rPr>
                <w:b/>
                <w:sz w:val="20"/>
                <w:szCs w:val="20"/>
              </w:rPr>
              <w:t>6</w:t>
            </w:r>
          </w:p>
        </w:tc>
        <w:tc>
          <w:tcPr>
            <w:tcW w:w="1418" w:type="dxa"/>
            <w:shd w:val="clear" w:color="auto" w:fill="auto"/>
          </w:tcPr>
          <w:p w:rsidR="009B5B91" w:rsidRPr="007F2978" w:rsidRDefault="009B5B91" w:rsidP="00ED455A">
            <w:pPr>
              <w:spacing w:line="240" w:lineRule="auto"/>
              <w:jc w:val="center"/>
              <w:rPr>
                <w:b/>
                <w:sz w:val="20"/>
                <w:szCs w:val="20"/>
              </w:rPr>
            </w:pPr>
            <w:r w:rsidRPr="007F2978">
              <w:rPr>
                <w:b/>
                <w:sz w:val="20"/>
                <w:szCs w:val="20"/>
              </w:rPr>
              <w:t>7</w:t>
            </w:r>
          </w:p>
        </w:tc>
        <w:tc>
          <w:tcPr>
            <w:tcW w:w="1559" w:type="dxa"/>
            <w:shd w:val="clear" w:color="auto" w:fill="auto"/>
          </w:tcPr>
          <w:p w:rsidR="009B5B91" w:rsidRPr="007F2978" w:rsidRDefault="009B5B91" w:rsidP="00ED455A">
            <w:pPr>
              <w:spacing w:line="240" w:lineRule="auto"/>
              <w:jc w:val="center"/>
              <w:rPr>
                <w:b/>
                <w:sz w:val="20"/>
                <w:szCs w:val="20"/>
              </w:rPr>
            </w:pPr>
            <w:r w:rsidRPr="007F2978">
              <w:rPr>
                <w:b/>
                <w:sz w:val="20"/>
                <w:szCs w:val="20"/>
              </w:rPr>
              <w:t>8</w:t>
            </w:r>
          </w:p>
        </w:tc>
        <w:tc>
          <w:tcPr>
            <w:tcW w:w="1538" w:type="dxa"/>
            <w:shd w:val="clear" w:color="auto" w:fill="auto"/>
          </w:tcPr>
          <w:p w:rsidR="009B5B91" w:rsidRPr="007F2978" w:rsidRDefault="009B5B91" w:rsidP="00ED455A">
            <w:pPr>
              <w:spacing w:line="240" w:lineRule="auto"/>
              <w:jc w:val="center"/>
              <w:rPr>
                <w:b/>
                <w:sz w:val="20"/>
                <w:szCs w:val="20"/>
              </w:rPr>
            </w:pPr>
            <w:r w:rsidRPr="007F2978">
              <w:rPr>
                <w:b/>
                <w:sz w:val="20"/>
                <w:szCs w:val="20"/>
              </w:rPr>
              <w:t>9</w:t>
            </w:r>
          </w:p>
        </w:tc>
      </w:tr>
      <w:tr w:rsidR="009B5B91" w:rsidRPr="007F2978" w:rsidTr="00ED455A">
        <w:tc>
          <w:tcPr>
            <w:tcW w:w="15538" w:type="dxa"/>
            <w:gridSpan w:val="9"/>
            <w:shd w:val="clear" w:color="auto" w:fill="auto"/>
          </w:tcPr>
          <w:p w:rsidR="009B5B91" w:rsidRPr="007F2978" w:rsidRDefault="009B5B91" w:rsidP="00ED455A">
            <w:pPr>
              <w:pStyle w:val="ConsPlusNormal"/>
              <w:jc w:val="both"/>
              <w:rPr>
                <w:rFonts w:ascii="Times New Roman" w:eastAsia="Calibri" w:hAnsi="Times New Roman" w:cs="Times New Roman"/>
                <w:b/>
              </w:rPr>
            </w:pPr>
            <w:r w:rsidRPr="007F2978">
              <w:rPr>
                <w:rFonts w:ascii="Times New Roman" w:eastAsia="Calibri" w:hAnsi="Times New Roman" w:cs="Times New Roman"/>
                <w:b/>
              </w:rPr>
              <w:t xml:space="preserve">Наименование «услуги 1»: Предоставление в аренду и безвозмездное пользование муниципального имущества </w:t>
            </w:r>
          </w:p>
        </w:tc>
      </w:tr>
      <w:tr w:rsidR="009B5B91" w:rsidRPr="007F2978" w:rsidTr="00ED455A">
        <w:tc>
          <w:tcPr>
            <w:tcW w:w="1668" w:type="dxa"/>
            <w:shd w:val="clear" w:color="auto" w:fill="auto"/>
          </w:tcPr>
          <w:p w:rsidR="009B5B91" w:rsidRPr="007F2978" w:rsidRDefault="009B5B91" w:rsidP="00ED455A">
            <w:pPr>
              <w:spacing w:line="240" w:lineRule="auto"/>
              <w:jc w:val="both"/>
              <w:rPr>
                <w:sz w:val="20"/>
                <w:szCs w:val="20"/>
              </w:rPr>
            </w:pPr>
            <w:r w:rsidRPr="007F2978">
              <w:rPr>
                <w:sz w:val="20"/>
                <w:szCs w:val="20"/>
              </w:rPr>
              <w:t>-</w:t>
            </w:r>
          </w:p>
        </w:tc>
        <w:tc>
          <w:tcPr>
            <w:tcW w:w="2268" w:type="dxa"/>
            <w:shd w:val="clear" w:color="auto" w:fill="auto"/>
          </w:tcPr>
          <w:p w:rsidR="009B5B91" w:rsidRPr="007F2978" w:rsidRDefault="009B5B91" w:rsidP="00ED455A">
            <w:pPr>
              <w:autoSpaceDE w:val="0"/>
              <w:autoSpaceDN w:val="0"/>
              <w:adjustRightInd w:val="0"/>
              <w:spacing w:line="240" w:lineRule="auto"/>
              <w:rPr>
                <w:sz w:val="20"/>
                <w:szCs w:val="20"/>
              </w:rPr>
            </w:pPr>
            <w:r w:rsidRPr="007F2978">
              <w:rPr>
                <w:sz w:val="20"/>
                <w:szCs w:val="20"/>
              </w:rPr>
              <w:t>выписка из Единого государственного реестра недвижимости</w:t>
            </w:r>
          </w:p>
        </w:tc>
        <w:tc>
          <w:tcPr>
            <w:tcW w:w="2126" w:type="dxa"/>
            <w:shd w:val="clear" w:color="auto" w:fill="auto"/>
          </w:tcPr>
          <w:p w:rsidR="009B5B91" w:rsidRPr="007F2978" w:rsidRDefault="009B5B91" w:rsidP="00ED455A">
            <w:pPr>
              <w:spacing w:line="240" w:lineRule="auto"/>
              <w:rPr>
                <w:sz w:val="20"/>
                <w:szCs w:val="20"/>
              </w:rPr>
            </w:pPr>
            <w:r w:rsidRPr="007F2978">
              <w:rPr>
                <w:sz w:val="20"/>
                <w:szCs w:val="20"/>
              </w:rPr>
              <w:t xml:space="preserve">- кадастровый номер объекта недвижимости; </w:t>
            </w:r>
          </w:p>
          <w:p w:rsidR="009B5B91" w:rsidRPr="007F2978" w:rsidRDefault="009B5B91" w:rsidP="00ED455A">
            <w:pPr>
              <w:spacing w:line="240" w:lineRule="auto"/>
              <w:rPr>
                <w:sz w:val="20"/>
                <w:szCs w:val="20"/>
              </w:rPr>
            </w:pPr>
            <w:r w:rsidRPr="007F2978">
              <w:rPr>
                <w:sz w:val="20"/>
                <w:szCs w:val="20"/>
              </w:rPr>
              <w:t xml:space="preserve">- ОКАТО; </w:t>
            </w:r>
          </w:p>
          <w:p w:rsidR="009B5B91" w:rsidRPr="007F2978" w:rsidRDefault="009B5B91" w:rsidP="00ED455A">
            <w:pPr>
              <w:spacing w:line="240" w:lineRule="auto"/>
              <w:rPr>
                <w:sz w:val="20"/>
                <w:szCs w:val="20"/>
              </w:rPr>
            </w:pPr>
            <w:r w:rsidRPr="007F2978">
              <w:rPr>
                <w:sz w:val="20"/>
                <w:szCs w:val="20"/>
              </w:rPr>
              <w:t xml:space="preserve">- адрес строения, </w:t>
            </w:r>
            <w:r w:rsidRPr="007F2978">
              <w:rPr>
                <w:sz w:val="20"/>
                <w:szCs w:val="20"/>
              </w:rPr>
              <w:lastRenderedPageBreak/>
              <w:t>помещения</w:t>
            </w:r>
          </w:p>
        </w:tc>
        <w:tc>
          <w:tcPr>
            <w:tcW w:w="1843" w:type="dxa"/>
            <w:shd w:val="clear" w:color="auto" w:fill="auto"/>
          </w:tcPr>
          <w:p w:rsidR="009B5B91" w:rsidRPr="007F2978" w:rsidRDefault="009B5B91" w:rsidP="00ED455A">
            <w:pPr>
              <w:pStyle w:val="ConsPlusNormal"/>
              <w:ind w:firstLine="0"/>
              <w:rPr>
                <w:rFonts w:ascii="Times New Roman" w:eastAsia="Calibri" w:hAnsi="Times New Roman" w:cs="Times New Roman"/>
              </w:rPr>
            </w:pPr>
            <w:r w:rsidRPr="007F2978">
              <w:rPr>
                <w:rFonts w:ascii="Times New Roman" w:eastAsia="Calibri" w:hAnsi="Times New Roman" w:cs="Times New Roman"/>
              </w:rPr>
              <w:lastRenderedPageBreak/>
              <w:t xml:space="preserve">администрация  </w:t>
            </w:r>
            <w:proofErr w:type="spellStart"/>
            <w:r w:rsidRPr="007F2978">
              <w:rPr>
                <w:rFonts w:ascii="Times New Roman" w:eastAsia="Calibri" w:hAnsi="Times New Roman" w:cs="Times New Roman"/>
              </w:rPr>
              <w:t>Бутурлиновского</w:t>
            </w:r>
            <w:proofErr w:type="spellEnd"/>
            <w:r w:rsidRPr="007F2978">
              <w:rPr>
                <w:rFonts w:ascii="Times New Roman" w:eastAsia="Calibri" w:hAnsi="Times New Roman" w:cs="Times New Roman"/>
              </w:rPr>
              <w:t xml:space="preserve"> муниципального района</w:t>
            </w:r>
          </w:p>
        </w:tc>
        <w:tc>
          <w:tcPr>
            <w:tcW w:w="1909" w:type="dxa"/>
            <w:shd w:val="clear" w:color="auto" w:fill="auto"/>
          </w:tcPr>
          <w:p w:rsidR="009B5B91" w:rsidRPr="007F2978" w:rsidRDefault="009B5B91" w:rsidP="00ED455A">
            <w:pPr>
              <w:spacing w:line="240" w:lineRule="auto"/>
              <w:rPr>
                <w:sz w:val="20"/>
                <w:szCs w:val="20"/>
              </w:rPr>
            </w:pPr>
            <w:proofErr w:type="spellStart"/>
            <w:r w:rsidRPr="007F2978">
              <w:rPr>
                <w:sz w:val="20"/>
                <w:szCs w:val="20"/>
              </w:rPr>
              <w:t>Росреестр</w:t>
            </w:r>
            <w:proofErr w:type="spellEnd"/>
          </w:p>
        </w:tc>
        <w:tc>
          <w:tcPr>
            <w:tcW w:w="1209" w:type="dxa"/>
            <w:shd w:val="clear" w:color="auto" w:fill="auto"/>
          </w:tcPr>
          <w:p w:rsidR="009B5B91" w:rsidRPr="007F2978" w:rsidRDefault="009B5B91" w:rsidP="00ED455A">
            <w:pPr>
              <w:spacing w:line="240" w:lineRule="auto"/>
              <w:jc w:val="both"/>
              <w:rPr>
                <w:sz w:val="20"/>
                <w:szCs w:val="20"/>
              </w:rPr>
            </w:pPr>
          </w:p>
        </w:tc>
        <w:tc>
          <w:tcPr>
            <w:tcW w:w="1418" w:type="dxa"/>
            <w:shd w:val="clear" w:color="auto" w:fill="auto"/>
          </w:tcPr>
          <w:p w:rsidR="009B5B91" w:rsidRPr="007F2978" w:rsidRDefault="009B5B91" w:rsidP="00ED455A">
            <w:pPr>
              <w:spacing w:line="240" w:lineRule="auto"/>
              <w:rPr>
                <w:sz w:val="20"/>
                <w:szCs w:val="20"/>
              </w:rPr>
            </w:pPr>
            <w:r w:rsidRPr="007F2978">
              <w:rPr>
                <w:sz w:val="20"/>
                <w:szCs w:val="20"/>
              </w:rPr>
              <w:t xml:space="preserve">7 календ. дней (направление запроса – 1 кален. день, получение ответа на запрос – 5 </w:t>
            </w:r>
            <w:r w:rsidRPr="007F2978">
              <w:rPr>
                <w:sz w:val="20"/>
                <w:szCs w:val="20"/>
              </w:rPr>
              <w:lastRenderedPageBreak/>
              <w:t>рабочих дней)</w:t>
            </w:r>
          </w:p>
        </w:tc>
        <w:tc>
          <w:tcPr>
            <w:tcW w:w="1559" w:type="dxa"/>
            <w:shd w:val="clear" w:color="auto" w:fill="auto"/>
          </w:tcPr>
          <w:p w:rsidR="009B5B91" w:rsidRPr="007F2978" w:rsidRDefault="009B5B91" w:rsidP="00ED455A">
            <w:pPr>
              <w:spacing w:line="240" w:lineRule="auto"/>
              <w:jc w:val="both"/>
              <w:rPr>
                <w:sz w:val="20"/>
                <w:szCs w:val="20"/>
              </w:rPr>
            </w:pPr>
            <w:r w:rsidRPr="007F2978">
              <w:rPr>
                <w:sz w:val="20"/>
                <w:szCs w:val="20"/>
              </w:rPr>
              <w:lastRenderedPageBreak/>
              <w:t>-</w:t>
            </w:r>
          </w:p>
        </w:tc>
        <w:tc>
          <w:tcPr>
            <w:tcW w:w="1538" w:type="dxa"/>
            <w:shd w:val="clear" w:color="auto" w:fill="auto"/>
          </w:tcPr>
          <w:p w:rsidR="009B5B91" w:rsidRPr="007F2978" w:rsidRDefault="009B5B91" w:rsidP="00ED455A">
            <w:pPr>
              <w:spacing w:line="240" w:lineRule="auto"/>
              <w:jc w:val="both"/>
              <w:rPr>
                <w:sz w:val="20"/>
                <w:szCs w:val="20"/>
              </w:rPr>
            </w:pPr>
          </w:p>
        </w:tc>
      </w:tr>
      <w:tr w:rsidR="009B5B91" w:rsidRPr="007F2978" w:rsidTr="00ED455A">
        <w:tc>
          <w:tcPr>
            <w:tcW w:w="1668" w:type="dxa"/>
            <w:shd w:val="clear" w:color="auto" w:fill="auto"/>
          </w:tcPr>
          <w:p w:rsidR="009B5B91" w:rsidRPr="007F2978" w:rsidRDefault="009B5B91" w:rsidP="00ED455A">
            <w:pPr>
              <w:spacing w:line="240" w:lineRule="auto"/>
              <w:jc w:val="both"/>
              <w:rPr>
                <w:sz w:val="20"/>
                <w:szCs w:val="20"/>
              </w:rPr>
            </w:pPr>
          </w:p>
        </w:tc>
        <w:tc>
          <w:tcPr>
            <w:tcW w:w="2268" w:type="dxa"/>
            <w:shd w:val="clear" w:color="auto" w:fill="auto"/>
          </w:tcPr>
          <w:p w:rsidR="009B5B91" w:rsidRPr="007F2978" w:rsidRDefault="009B5B91" w:rsidP="00ED455A">
            <w:pPr>
              <w:autoSpaceDE w:val="0"/>
              <w:autoSpaceDN w:val="0"/>
              <w:adjustRightInd w:val="0"/>
              <w:spacing w:line="240" w:lineRule="auto"/>
              <w:rPr>
                <w:sz w:val="20"/>
                <w:szCs w:val="20"/>
              </w:rPr>
            </w:pPr>
            <w:r w:rsidRPr="007F2978">
              <w:rPr>
                <w:sz w:val="20"/>
                <w:szCs w:val="20"/>
              </w:rPr>
              <w:t>выписка из Единого государственного реестра юридических лиц</w:t>
            </w:r>
          </w:p>
        </w:tc>
        <w:tc>
          <w:tcPr>
            <w:tcW w:w="2126" w:type="dxa"/>
            <w:shd w:val="clear" w:color="auto" w:fill="auto"/>
          </w:tcPr>
          <w:p w:rsidR="009B5B91" w:rsidRPr="007F2978" w:rsidRDefault="009B5B91" w:rsidP="00ED455A">
            <w:pPr>
              <w:spacing w:line="240" w:lineRule="auto"/>
              <w:rPr>
                <w:sz w:val="20"/>
                <w:szCs w:val="20"/>
              </w:rPr>
            </w:pPr>
            <w:r w:rsidRPr="007F2978">
              <w:rPr>
                <w:sz w:val="20"/>
                <w:szCs w:val="20"/>
              </w:rPr>
              <w:t>- ОГРН;</w:t>
            </w:r>
          </w:p>
          <w:p w:rsidR="009B5B91" w:rsidRPr="007F2978" w:rsidRDefault="009B5B91" w:rsidP="00ED455A">
            <w:pPr>
              <w:spacing w:line="240" w:lineRule="auto"/>
              <w:rPr>
                <w:sz w:val="20"/>
                <w:szCs w:val="20"/>
              </w:rPr>
            </w:pPr>
            <w:r w:rsidRPr="007F2978">
              <w:rPr>
                <w:sz w:val="20"/>
                <w:szCs w:val="20"/>
              </w:rPr>
              <w:t xml:space="preserve">- ИНН </w:t>
            </w:r>
          </w:p>
          <w:p w:rsidR="009B5B91" w:rsidRPr="007F2978" w:rsidRDefault="009B5B91" w:rsidP="00ED455A">
            <w:pPr>
              <w:spacing w:line="240" w:lineRule="auto"/>
              <w:rPr>
                <w:color w:val="383838"/>
                <w:sz w:val="20"/>
                <w:szCs w:val="20"/>
              </w:rPr>
            </w:pPr>
          </w:p>
        </w:tc>
        <w:tc>
          <w:tcPr>
            <w:tcW w:w="1843" w:type="dxa"/>
            <w:shd w:val="clear" w:color="auto" w:fill="auto"/>
          </w:tcPr>
          <w:p w:rsidR="009B5B91" w:rsidRPr="007F2978" w:rsidRDefault="009B5B91" w:rsidP="00ED455A">
            <w:pPr>
              <w:pStyle w:val="ConsPlusNormal"/>
              <w:ind w:firstLine="0"/>
              <w:rPr>
                <w:rFonts w:ascii="Times New Roman" w:eastAsia="Calibri" w:hAnsi="Times New Roman" w:cs="Times New Roman"/>
              </w:rPr>
            </w:pPr>
            <w:r w:rsidRPr="007F2978">
              <w:rPr>
                <w:rFonts w:ascii="Times New Roman" w:eastAsia="Calibri" w:hAnsi="Times New Roman" w:cs="Times New Roman"/>
              </w:rPr>
              <w:t xml:space="preserve">администрация  </w:t>
            </w:r>
            <w:proofErr w:type="spellStart"/>
            <w:r w:rsidRPr="007F2978">
              <w:rPr>
                <w:rFonts w:ascii="Times New Roman" w:eastAsia="Calibri" w:hAnsi="Times New Roman" w:cs="Times New Roman"/>
              </w:rPr>
              <w:t>Бутурлиновского</w:t>
            </w:r>
            <w:proofErr w:type="spellEnd"/>
            <w:r w:rsidRPr="007F2978">
              <w:rPr>
                <w:rFonts w:ascii="Times New Roman" w:eastAsia="Calibri" w:hAnsi="Times New Roman" w:cs="Times New Roman"/>
              </w:rPr>
              <w:t xml:space="preserve"> муниципального района</w:t>
            </w:r>
          </w:p>
        </w:tc>
        <w:tc>
          <w:tcPr>
            <w:tcW w:w="1909" w:type="dxa"/>
            <w:shd w:val="clear" w:color="auto" w:fill="auto"/>
          </w:tcPr>
          <w:p w:rsidR="009B5B91" w:rsidRPr="007F2978" w:rsidRDefault="009B5B91" w:rsidP="00ED455A">
            <w:pPr>
              <w:spacing w:line="240" w:lineRule="auto"/>
              <w:rPr>
                <w:sz w:val="20"/>
                <w:szCs w:val="20"/>
              </w:rPr>
            </w:pPr>
            <w:r w:rsidRPr="007F2978">
              <w:rPr>
                <w:sz w:val="20"/>
                <w:szCs w:val="20"/>
              </w:rPr>
              <w:t>ФНС России</w:t>
            </w:r>
          </w:p>
        </w:tc>
        <w:tc>
          <w:tcPr>
            <w:tcW w:w="1209" w:type="dxa"/>
            <w:shd w:val="clear" w:color="auto" w:fill="auto"/>
          </w:tcPr>
          <w:p w:rsidR="009B5B91" w:rsidRPr="007F2978" w:rsidRDefault="009B5B91" w:rsidP="00ED455A">
            <w:pPr>
              <w:spacing w:line="240" w:lineRule="auto"/>
              <w:jc w:val="both"/>
              <w:rPr>
                <w:color w:val="383838"/>
                <w:sz w:val="20"/>
                <w:szCs w:val="20"/>
              </w:rPr>
            </w:pPr>
          </w:p>
        </w:tc>
        <w:tc>
          <w:tcPr>
            <w:tcW w:w="1418" w:type="dxa"/>
            <w:shd w:val="clear" w:color="auto" w:fill="auto"/>
          </w:tcPr>
          <w:p w:rsidR="009B5B91" w:rsidRPr="007F2978" w:rsidRDefault="009B5B91" w:rsidP="00ED455A">
            <w:pPr>
              <w:spacing w:line="240" w:lineRule="auto"/>
              <w:rPr>
                <w:color w:val="383838"/>
                <w:sz w:val="20"/>
                <w:szCs w:val="20"/>
              </w:rPr>
            </w:pPr>
            <w:r w:rsidRPr="007F2978">
              <w:rPr>
                <w:sz w:val="20"/>
                <w:szCs w:val="20"/>
              </w:rPr>
              <w:t>7 календ. дней (направление запроса – 1 кален. день, получение ответа на запрос – 5 рабочих дней)</w:t>
            </w:r>
          </w:p>
        </w:tc>
        <w:tc>
          <w:tcPr>
            <w:tcW w:w="1559" w:type="dxa"/>
            <w:shd w:val="clear" w:color="auto" w:fill="auto"/>
          </w:tcPr>
          <w:p w:rsidR="009B5B91" w:rsidRPr="007F2978" w:rsidRDefault="009B5B91" w:rsidP="00ED455A">
            <w:pPr>
              <w:spacing w:line="240" w:lineRule="auto"/>
              <w:jc w:val="both"/>
              <w:rPr>
                <w:sz w:val="20"/>
                <w:szCs w:val="20"/>
              </w:rPr>
            </w:pPr>
            <w:r w:rsidRPr="007F2978">
              <w:rPr>
                <w:sz w:val="20"/>
                <w:szCs w:val="20"/>
              </w:rPr>
              <w:t>-</w:t>
            </w:r>
          </w:p>
        </w:tc>
        <w:tc>
          <w:tcPr>
            <w:tcW w:w="1538" w:type="dxa"/>
            <w:shd w:val="clear" w:color="auto" w:fill="auto"/>
          </w:tcPr>
          <w:p w:rsidR="009B5B91" w:rsidRPr="007F2978" w:rsidRDefault="009B5B91" w:rsidP="00ED455A">
            <w:pPr>
              <w:spacing w:line="240" w:lineRule="auto"/>
              <w:jc w:val="both"/>
              <w:rPr>
                <w:sz w:val="20"/>
                <w:szCs w:val="20"/>
              </w:rPr>
            </w:pPr>
            <w:r w:rsidRPr="007F2978">
              <w:rPr>
                <w:sz w:val="20"/>
                <w:szCs w:val="20"/>
              </w:rPr>
              <w:t>приложение 5</w:t>
            </w:r>
          </w:p>
        </w:tc>
      </w:tr>
      <w:tr w:rsidR="009B5B91" w:rsidRPr="007F2978" w:rsidTr="00ED455A">
        <w:tc>
          <w:tcPr>
            <w:tcW w:w="1668" w:type="dxa"/>
            <w:shd w:val="clear" w:color="auto" w:fill="auto"/>
          </w:tcPr>
          <w:p w:rsidR="009B5B91" w:rsidRPr="007F2978" w:rsidRDefault="009B5B91" w:rsidP="00ED455A">
            <w:pPr>
              <w:spacing w:line="240" w:lineRule="auto"/>
              <w:jc w:val="both"/>
              <w:rPr>
                <w:sz w:val="20"/>
                <w:szCs w:val="20"/>
              </w:rPr>
            </w:pPr>
            <w:r w:rsidRPr="007F2978">
              <w:rPr>
                <w:sz w:val="20"/>
                <w:szCs w:val="20"/>
              </w:rPr>
              <w:t>-</w:t>
            </w:r>
          </w:p>
        </w:tc>
        <w:tc>
          <w:tcPr>
            <w:tcW w:w="2268" w:type="dxa"/>
            <w:shd w:val="clear" w:color="auto" w:fill="auto"/>
          </w:tcPr>
          <w:p w:rsidR="009B5B91" w:rsidRPr="007F2978" w:rsidRDefault="009B5B91" w:rsidP="00ED455A">
            <w:pPr>
              <w:autoSpaceDE w:val="0"/>
              <w:autoSpaceDN w:val="0"/>
              <w:adjustRightInd w:val="0"/>
              <w:spacing w:line="240" w:lineRule="auto"/>
              <w:rPr>
                <w:sz w:val="20"/>
                <w:szCs w:val="20"/>
              </w:rPr>
            </w:pPr>
            <w:r w:rsidRPr="007F2978">
              <w:rPr>
                <w:sz w:val="20"/>
                <w:szCs w:val="20"/>
              </w:rPr>
              <w:t>выписка из Единого государственного реестра индивидуальных предпринимателей</w:t>
            </w:r>
          </w:p>
        </w:tc>
        <w:tc>
          <w:tcPr>
            <w:tcW w:w="2126" w:type="dxa"/>
            <w:shd w:val="clear" w:color="auto" w:fill="auto"/>
          </w:tcPr>
          <w:p w:rsidR="009B5B91" w:rsidRPr="007F2978" w:rsidRDefault="009B5B91" w:rsidP="00ED455A">
            <w:pPr>
              <w:spacing w:line="240" w:lineRule="auto"/>
              <w:rPr>
                <w:sz w:val="20"/>
                <w:szCs w:val="20"/>
              </w:rPr>
            </w:pPr>
            <w:r w:rsidRPr="007F2978">
              <w:rPr>
                <w:sz w:val="20"/>
                <w:szCs w:val="20"/>
              </w:rPr>
              <w:t>- ОГРНИП;</w:t>
            </w:r>
          </w:p>
          <w:p w:rsidR="009B5B91" w:rsidRPr="007F2978" w:rsidRDefault="009B5B91" w:rsidP="00ED455A">
            <w:pPr>
              <w:spacing w:line="240" w:lineRule="auto"/>
              <w:rPr>
                <w:sz w:val="20"/>
                <w:szCs w:val="20"/>
              </w:rPr>
            </w:pPr>
            <w:r w:rsidRPr="007F2978">
              <w:rPr>
                <w:sz w:val="20"/>
                <w:szCs w:val="20"/>
              </w:rPr>
              <w:t xml:space="preserve">- ИНН </w:t>
            </w:r>
          </w:p>
        </w:tc>
        <w:tc>
          <w:tcPr>
            <w:tcW w:w="1843" w:type="dxa"/>
            <w:shd w:val="clear" w:color="auto" w:fill="auto"/>
          </w:tcPr>
          <w:p w:rsidR="009B5B91" w:rsidRPr="007F2978" w:rsidRDefault="009B5B91" w:rsidP="00ED455A">
            <w:pPr>
              <w:pStyle w:val="ConsPlusNormal"/>
              <w:ind w:firstLine="0"/>
              <w:rPr>
                <w:rFonts w:ascii="Times New Roman" w:eastAsia="Calibri" w:hAnsi="Times New Roman" w:cs="Times New Roman"/>
              </w:rPr>
            </w:pPr>
            <w:r w:rsidRPr="007F2978">
              <w:rPr>
                <w:rFonts w:ascii="Times New Roman" w:eastAsia="Calibri" w:hAnsi="Times New Roman" w:cs="Times New Roman"/>
              </w:rPr>
              <w:t xml:space="preserve">администрация  </w:t>
            </w:r>
            <w:proofErr w:type="spellStart"/>
            <w:r w:rsidRPr="007F2978">
              <w:rPr>
                <w:rFonts w:ascii="Times New Roman" w:eastAsia="Calibri" w:hAnsi="Times New Roman" w:cs="Times New Roman"/>
              </w:rPr>
              <w:t>Бутурлиновского</w:t>
            </w:r>
            <w:proofErr w:type="spellEnd"/>
            <w:r w:rsidRPr="007F2978">
              <w:rPr>
                <w:rFonts w:ascii="Times New Roman" w:eastAsia="Calibri" w:hAnsi="Times New Roman" w:cs="Times New Roman"/>
              </w:rPr>
              <w:t xml:space="preserve"> муниципального района</w:t>
            </w:r>
          </w:p>
        </w:tc>
        <w:tc>
          <w:tcPr>
            <w:tcW w:w="1909" w:type="dxa"/>
            <w:shd w:val="clear" w:color="auto" w:fill="auto"/>
          </w:tcPr>
          <w:p w:rsidR="009B5B91" w:rsidRPr="007F2978" w:rsidRDefault="009B5B91" w:rsidP="00ED455A">
            <w:pPr>
              <w:spacing w:line="240" w:lineRule="auto"/>
              <w:rPr>
                <w:sz w:val="20"/>
                <w:szCs w:val="20"/>
              </w:rPr>
            </w:pPr>
            <w:r w:rsidRPr="007F2978">
              <w:rPr>
                <w:sz w:val="20"/>
                <w:szCs w:val="20"/>
              </w:rPr>
              <w:t>ФНС России</w:t>
            </w:r>
          </w:p>
        </w:tc>
        <w:tc>
          <w:tcPr>
            <w:tcW w:w="1209" w:type="dxa"/>
            <w:shd w:val="clear" w:color="auto" w:fill="auto"/>
          </w:tcPr>
          <w:p w:rsidR="009B5B91" w:rsidRPr="007F2978" w:rsidRDefault="009B5B91" w:rsidP="00ED455A">
            <w:pPr>
              <w:spacing w:line="240" w:lineRule="auto"/>
              <w:jc w:val="both"/>
              <w:rPr>
                <w:color w:val="383838"/>
                <w:sz w:val="20"/>
                <w:szCs w:val="20"/>
              </w:rPr>
            </w:pPr>
          </w:p>
        </w:tc>
        <w:tc>
          <w:tcPr>
            <w:tcW w:w="1418" w:type="dxa"/>
            <w:shd w:val="clear" w:color="auto" w:fill="auto"/>
          </w:tcPr>
          <w:p w:rsidR="009B5B91" w:rsidRPr="007F2978" w:rsidRDefault="009B5B91" w:rsidP="00ED455A">
            <w:pPr>
              <w:spacing w:line="240" w:lineRule="auto"/>
              <w:rPr>
                <w:color w:val="383838"/>
                <w:sz w:val="20"/>
                <w:szCs w:val="20"/>
              </w:rPr>
            </w:pPr>
            <w:r w:rsidRPr="007F2978">
              <w:rPr>
                <w:sz w:val="20"/>
                <w:szCs w:val="20"/>
              </w:rPr>
              <w:t>7 календ. дней (направление запроса – 1 кален. день, получение ответа на запрос – 5 рабочих дней)</w:t>
            </w:r>
          </w:p>
        </w:tc>
        <w:tc>
          <w:tcPr>
            <w:tcW w:w="1559" w:type="dxa"/>
            <w:shd w:val="clear" w:color="auto" w:fill="auto"/>
          </w:tcPr>
          <w:p w:rsidR="009B5B91" w:rsidRPr="007F2978" w:rsidRDefault="009B5B91" w:rsidP="00ED455A">
            <w:pPr>
              <w:spacing w:line="240" w:lineRule="auto"/>
              <w:jc w:val="both"/>
              <w:rPr>
                <w:sz w:val="20"/>
                <w:szCs w:val="20"/>
              </w:rPr>
            </w:pPr>
            <w:r w:rsidRPr="007F2978">
              <w:rPr>
                <w:sz w:val="20"/>
                <w:szCs w:val="20"/>
              </w:rPr>
              <w:t>-</w:t>
            </w:r>
          </w:p>
        </w:tc>
        <w:tc>
          <w:tcPr>
            <w:tcW w:w="1538" w:type="dxa"/>
            <w:shd w:val="clear" w:color="auto" w:fill="auto"/>
          </w:tcPr>
          <w:p w:rsidR="009B5B91" w:rsidRPr="007F2978" w:rsidRDefault="009B5B91" w:rsidP="00ED455A">
            <w:pPr>
              <w:spacing w:line="240" w:lineRule="auto"/>
              <w:jc w:val="both"/>
              <w:rPr>
                <w:sz w:val="20"/>
                <w:szCs w:val="20"/>
              </w:rPr>
            </w:pPr>
            <w:r w:rsidRPr="007F2978">
              <w:rPr>
                <w:sz w:val="20"/>
                <w:szCs w:val="20"/>
              </w:rPr>
              <w:t>приложение 6</w:t>
            </w:r>
          </w:p>
        </w:tc>
      </w:tr>
      <w:tr w:rsidR="009B5B91" w:rsidRPr="007F2978" w:rsidTr="00ED455A">
        <w:tc>
          <w:tcPr>
            <w:tcW w:w="1668" w:type="dxa"/>
            <w:shd w:val="clear" w:color="auto" w:fill="auto"/>
          </w:tcPr>
          <w:p w:rsidR="009B5B91" w:rsidRPr="007F2978" w:rsidRDefault="009B5B91" w:rsidP="00ED455A">
            <w:pPr>
              <w:spacing w:line="240" w:lineRule="auto"/>
              <w:jc w:val="both"/>
              <w:rPr>
                <w:sz w:val="20"/>
                <w:szCs w:val="20"/>
              </w:rPr>
            </w:pPr>
            <w:r w:rsidRPr="007F2978">
              <w:rPr>
                <w:sz w:val="20"/>
                <w:szCs w:val="20"/>
              </w:rPr>
              <w:t>-</w:t>
            </w:r>
          </w:p>
        </w:tc>
        <w:tc>
          <w:tcPr>
            <w:tcW w:w="2268" w:type="dxa"/>
            <w:shd w:val="clear" w:color="auto" w:fill="auto"/>
          </w:tcPr>
          <w:p w:rsidR="009B5B91" w:rsidRPr="007F2978" w:rsidRDefault="009B5B91" w:rsidP="00ED455A">
            <w:pPr>
              <w:pStyle w:val="ConsPlusNormal"/>
              <w:rPr>
                <w:rFonts w:ascii="Times New Roman" w:eastAsia="Calibri" w:hAnsi="Times New Roman" w:cs="Times New Roman"/>
              </w:rPr>
            </w:pPr>
            <w:r w:rsidRPr="007F2978">
              <w:rPr>
                <w:rFonts w:ascii="Times New Roman" w:eastAsia="Calibri" w:hAnsi="Times New Roman" w:cs="Times New Roman"/>
              </w:rPr>
              <w:t>выписка из реестра нотариусов и лиц, сдавших квалификационный экзамен о назначении на должность нотариуса</w:t>
            </w:r>
          </w:p>
        </w:tc>
        <w:tc>
          <w:tcPr>
            <w:tcW w:w="2126" w:type="dxa"/>
            <w:shd w:val="clear" w:color="auto" w:fill="auto"/>
          </w:tcPr>
          <w:p w:rsidR="009B5B91" w:rsidRPr="007F2978" w:rsidRDefault="009B5B91" w:rsidP="00ED455A">
            <w:pPr>
              <w:spacing w:line="240" w:lineRule="auto"/>
              <w:rPr>
                <w:sz w:val="20"/>
                <w:szCs w:val="20"/>
              </w:rPr>
            </w:pPr>
          </w:p>
        </w:tc>
        <w:tc>
          <w:tcPr>
            <w:tcW w:w="1843" w:type="dxa"/>
            <w:shd w:val="clear" w:color="auto" w:fill="auto"/>
          </w:tcPr>
          <w:p w:rsidR="009B5B91" w:rsidRPr="007F2978" w:rsidRDefault="009B5B91" w:rsidP="00ED455A">
            <w:pPr>
              <w:pStyle w:val="ConsPlusNormal"/>
              <w:ind w:firstLine="0"/>
              <w:rPr>
                <w:rFonts w:ascii="Times New Roman" w:eastAsia="Calibri" w:hAnsi="Times New Roman" w:cs="Times New Roman"/>
              </w:rPr>
            </w:pPr>
            <w:r w:rsidRPr="007F2978">
              <w:rPr>
                <w:rFonts w:ascii="Times New Roman" w:eastAsia="Calibri" w:hAnsi="Times New Roman" w:cs="Times New Roman"/>
              </w:rPr>
              <w:t xml:space="preserve">администрация  </w:t>
            </w:r>
            <w:proofErr w:type="spellStart"/>
            <w:r w:rsidRPr="007F2978">
              <w:rPr>
                <w:rFonts w:ascii="Times New Roman" w:eastAsia="Calibri" w:hAnsi="Times New Roman" w:cs="Times New Roman"/>
              </w:rPr>
              <w:t>Бутурлиновского</w:t>
            </w:r>
            <w:proofErr w:type="spellEnd"/>
            <w:r w:rsidRPr="007F2978">
              <w:rPr>
                <w:rFonts w:ascii="Times New Roman" w:eastAsia="Calibri" w:hAnsi="Times New Roman" w:cs="Times New Roman"/>
              </w:rPr>
              <w:t xml:space="preserve"> муниципального района</w:t>
            </w:r>
          </w:p>
        </w:tc>
        <w:tc>
          <w:tcPr>
            <w:tcW w:w="1909" w:type="dxa"/>
            <w:shd w:val="clear" w:color="auto" w:fill="auto"/>
          </w:tcPr>
          <w:p w:rsidR="009B5B91" w:rsidRPr="007F2978" w:rsidRDefault="009B5B91" w:rsidP="00ED455A">
            <w:pPr>
              <w:spacing w:line="240" w:lineRule="auto"/>
              <w:rPr>
                <w:sz w:val="20"/>
                <w:szCs w:val="20"/>
              </w:rPr>
            </w:pPr>
            <w:r w:rsidRPr="007F2978">
              <w:rPr>
                <w:sz w:val="20"/>
                <w:szCs w:val="20"/>
              </w:rPr>
              <w:t>Управление Министерства юстиции РФ по Воронежской области</w:t>
            </w:r>
          </w:p>
        </w:tc>
        <w:tc>
          <w:tcPr>
            <w:tcW w:w="1209" w:type="dxa"/>
            <w:shd w:val="clear" w:color="auto" w:fill="auto"/>
          </w:tcPr>
          <w:p w:rsidR="009B5B91" w:rsidRPr="007F2978" w:rsidRDefault="009B5B91" w:rsidP="00ED455A">
            <w:pPr>
              <w:spacing w:line="240" w:lineRule="auto"/>
              <w:jc w:val="both"/>
              <w:rPr>
                <w:sz w:val="20"/>
                <w:szCs w:val="20"/>
              </w:rPr>
            </w:pPr>
          </w:p>
        </w:tc>
        <w:tc>
          <w:tcPr>
            <w:tcW w:w="1418" w:type="dxa"/>
            <w:shd w:val="clear" w:color="auto" w:fill="auto"/>
          </w:tcPr>
          <w:p w:rsidR="009B5B91" w:rsidRPr="007F2978" w:rsidRDefault="009B5B91" w:rsidP="00ED455A">
            <w:pPr>
              <w:spacing w:line="240" w:lineRule="auto"/>
              <w:rPr>
                <w:sz w:val="20"/>
                <w:szCs w:val="20"/>
              </w:rPr>
            </w:pPr>
            <w:r w:rsidRPr="007F2978">
              <w:rPr>
                <w:sz w:val="20"/>
                <w:szCs w:val="20"/>
              </w:rPr>
              <w:t>7 календ. дней (направление запроса – 1 кален. день, получение ответа на запрос – 5 рабочих дней)</w:t>
            </w:r>
          </w:p>
        </w:tc>
        <w:tc>
          <w:tcPr>
            <w:tcW w:w="1559" w:type="dxa"/>
            <w:shd w:val="clear" w:color="auto" w:fill="auto"/>
          </w:tcPr>
          <w:p w:rsidR="009B5B91" w:rsidRPr="007F2978" w:rsidRDefault="009B5B91" w:rsidP="00ED455A">
            <w:pPr>
              <w:spacing w:line="240" w:lineRule="auto"/>
              <w:jc w:val="both"/>
              <w:rPr>
                <w:sz w:val="20"/>
                <w:szCs w:val="20"/>
              </w:rPr>
            </w:pPr>
          </w:p>
        </w:tc>
        <w:tc>
          <w:tcPr>
            <w:tcW w:w="1538" w:type="dxa"/>
            <w:shd w:val="clear" w:color="auto" w:fill="auto"/>
          </w:tcPr>
          <w:p w:rsidR="009B5B91" w:rsidRPr="007F2978" w:rsidRDefault="009B5B91" w:rsidP="00ED455A">
            <w:pPr>
              <w:spacing w:line="240" w:lineRule="auto"/>
              <w:jc w:val="both"/>
              <w:rPr>
                <w:sz w:val="20"/>
                <w:szCs w:val="20"/>
              </w:rPr>
            </w:pPr>
          </w:p>
        </w:tc>
      </w:tr>
      <w:tr w:rsidR="009B5B91" w:rsidRPr="007F2978" w:rsidTr="00ED455A">
        <w:tc>
          <w:tcPr>
            <w:tcW w:w="1668" w:type="dxa"/>
            <w:shd w:val="clear" w:color="auto" w:fill="auto"/>
          </w:tcPr>
          <w:p w:rsidR="009B5B91" w:rsidRPr="007F2978" w:rsidRDefault="009B5B91" w:rsidP="00ED455A">
            <w:pPr>
              <w:spacing w:line="240" w:lineRule="auto"/>
              <w:jc w:val="both"/>
              <w:rPr>
                <w:sz w:val="20"/>
                <w:szCs w:val="20"/>
              </w:rPr>
            </w:pPr>
            <w:r w:rsidRPr="007F2978">
              <w:rPr>
                <w:sz w:val="20"/>
                <w:szCs w:val="20"/>
              </w:rPr>
              <w:t>-</w:t>
            </w:r>
          </w:p>
        </w:tc>
        <w:tc>
          <w:tcPr>
            <w:tcW w:w="2268" w:type="dxa"/>
            <w:shd w:val="clear" w:color="auto" w:fill="auto"/>
          </w:tcPr>
          <w:p w:rsidR="009B5B91" w:rsidRPr="007F2978" w:rsidRDefault="009B5B91" w:rsidP="00ED455A">
            <w:pPr>
              <w:pStyle w:val="ConsPlusNormal"/>
              <w:rPr>
                <w:rFonts w:ascii="Times New Roman" w:eastAsia="Calibri" w:hAnsi="Times New Roman" w:cs="Times New Roman"/>
              </w:rPr>
            </w:pPr>
            <w:r w:rsidRPr="007F2978">
              <w:rPr>
                <w:rFonts w:ascii="Times New Roman" w:eastAsia="Calibri" w:hAnsi="Times New Roman" w:cs="Times New Roman"/>
              </w:rPr>
              <w:t xml:space="preserve">заключение о том, что инженерная сеть заявителя технологически связана с сетью или участком сети, находящимся в собственности муниципального образования г. Бутурлиновка, </w:t>
            </w:r>
            <w:r w:rsidRPr="007F2978">
              <w:rPr>
                <w:rFonts w:ascii="Times New Roman" w:eastAsia="Calibri" w:hAnsi="Times New Roman" w:cs="Times New Roman"/>
              </w:rPr>
              <w:lastRenderedPageBreak/>
              <w:t>заявителю присвоен статус единой теплоснабжающей организации в ценовых зонах теплоснабжения в соответствии с Федеральным законом от 27.07.2010 N 190-ФЗ "О теплоснабжении"</w:t>
            </w:r>
          </w:p>
        </w:tc>
        <w:tc>
          <w:tcPr>
            <w:tcW w:w="2126" w:type="dxa"/>
            <w:shd w:val="clear" w:color="auto" w:fill="auto"/>
          </w:tcPr>
          <w:p w:rsidR="009B5B91" w:rsidRPr="007F2978" w:rsidRDefault="009B5B91" w:rsidP="00ED455A">
            <w:pPr>
              <w:spacing w:line="240" w:lineRule="auto"/>
              <w:rPr>
                <w:sz w:val="20"/>
                <w:szCs w:val="20"/>
              </w:rPr>
            </w:pPr>
          </w:p>
        </w:tc>
        <w:tc>
          <w:tcPr>
            <w:tcW w:w="1843" w:type="dxa"/>
            <w:shd w:val="clear" w:color="auto" w:fill="auto"/>
          </w:tcPr>
          <w:p w:rsidR="009B5B91" w:rsidRPr="007F2978" w:rsidRDefault="009B5B91" w:rsidP="00ED455A">
            <w:pPr>
              <w:pStyle w:val="ConsPlusNormal"/>
              <w:ind w:firstLine="0"/>
              <w:rPr>
                <w:rFonts w:ascii="Times New Roman" w:eastAsia="Calibri" w:hAnsi="Times New Roman" w:cs="Times New Roman"/>
              </w:rPr>
            </w:pPr>
            <w:r w:rsidRPr="007F2978">
              <w:rPr>
                <w:rFonts w:ascii="Times New Roman" w:eastAsia="Calibri" w:hAnsi="Times New Roman" w:cs="Times New Roman"/>
              </w:rPr>
              <w:t xml:space="preserve">администрация  </w:t>
            </w:r>
            <w:proofErr w:type="spellStart"/>
            <w:r w:rsidRPr="007F2978">
              <w:rPr>
                <w:rFonts w:ascii="Times New Roman" w:eastAsia="Calibri" w:hAnsi="Times New Roman" w:cs="Times New Roman"/>
              </w:rPr>
              <w:t>Бутурлиновского</w:t>
            </w:r>
            <w:proofErr w:type="spellEnd"/>
            <w:r w:rsidRPr="007F2978">
              <w:rPr>
                <w:rFonts w:ascii="Times New Roman" w:eastAsia="Calibri" w:hAnsi="Times New Roman" w:cs="Times New Roman"/>
              </w:rPr>
              <w:t xml:space="preserve"> муниципального района</w:t>
            </w:r>
          </w:p>
        </w:tc>
        <w:tc>
          <w:tcPr>
            <w:tcW w:w="1909" w:type="dxa"/>
            <w:shd w:val="clear" w:color="auto" w:fill="auto"/>
          </w:tcPr>
          <w:p w:rsidR="009B5B91" w:rsidRPr="007F2978" w:rsidRDefault="009B5B91" w:rsidP="00ED455A">
            <w:pPr>
              <w:spacing w:line="240" w:lineRule="auto"/>
              <w:rPr>
                <w:sz w:val="20"/>
                <w:szCs w:val="20"/>
              </w:rPr>
            </w:pPr>
            <w:r w:rsidRPr="007F2978">
              <w:rPr>
                <w:sz w:val="20"/>
                <w:szCs w:val="20"/>
              </w:rPr>
              <w:t xml:space="preserve">администрация  </w:t>
            </w:r>
            <w:proofErr w:type="spellStart"/>
            <w:r w:rsidRPr="007F2978">
              <w:rPr>
                <w:sz w:val="20"/>
                <w:szCs w:val="20"/>
              </w:rPr>
              <w:t>Бутурлиновского</w:t>
            </w:r>
            <w:proofErr w:type="spellEnd"/>
            <w:r w:rsidRPr="007F2978">
              <w:rPr>
                <w:sz w:val="20"/>
                <w:szCs w:val="20"/>
              </w:rPr>
              <w:t xml:space="preserve"> муниципального района</w:t>
            </w:r>
          </w:p>
        </w:tc>
        <w:tc>
          <w:tcPr>
            <w:tcW w:w="1209" w:type="dxa"/>
            <w:shd w:val="clear" w:color="auto" w:fill="auto"/>
          </w:tcPr>
          <w:p w:rsidR="009B5B91" w:rsidRPr="007F2978" w:rsidRDefault="009B5B91" w:rsidP="00ED455A">
            <w:pPr>
              <w:spacing w:line="240" w:lineRule="auto"/>
              <w:jc w:val="both"/>
              <w:rPr>
                <w:sz w:val="20"/>
                <w:szCs w:val="20"/>
              </w:rPr>
            </w:pPr>
          </w:p>
        </w:tc>
        <w:tc>
          <w:tcPr>
            <w:tcW w:w="1418" w:type="dxa"/>
            <w:shd w:val="clear" w:color="auto" w:fill="auto"/>
          </w:tcPr>
          <w:p w:rsidR="009B5B91" w:rsidRPr="007F2978" w:rsidRDefault="009B5B91" w:rsidP="00ED455A">
            <w:pPr>
              <w:spacing w:line="240" w:lineRule="auto"/>
              <w:rPr>
                <w:sz w:val="20"/>
                <w:szCs w:val="20"/>
              </w:rPr>
            </w:pPr>
            <w:r w:rsidRPr="007F2978">
              <w:rPr>
                <w:sz w:val="20"/>
                <w:szCs w:val="20"/>
              </w:rPr>
              <w:t xml:space="preserve">7 календ. дней (направление запроса – 1 кален. день, получение ответа на запрос – 5 рабочих </w:t>
            </w:r>
            <w:r w:rsidRPr="007F2978">
              <w:rPr>
                <w:sz w:val="20"/>
                <w:szCs w:val="20"/>
              </w:rPr>
              <w:lastRenderedPageBreak/>
              <w:t>дней)</w:t>
            </w:r>
          </w:p>
        </w:tc>
        <w:tc>
          <w:tcPr>
            <w:tcW w:w="1559" w:type="dxa"/>
            <w:shd w:val="clear" w:color="auto" w:fill="auto"/>
          </w:tcPr>
          <w:p w:rsidR="009B5B91" w:rsidRPr="007F2978" w:rsidRDefault="009B5B91" w:rsidP="00ED455A">
            <w:pPr>
              <w:spacing w:line="240" w:lineRule="auto"/>
              <w:jc w:val="both"/>
              <w:rPr>
                <w:sz w:val="20"/>
                <w:szCs w:val="20"/>
              </w:rPr>
            </w:pPr>
          </w:p>
        </w:tc>
        <w:tc>
          <w:tcPr>
            <w:tcW w:w="1538" w:type="dxa"/>
            <w:shd w:val="clear" w:color="auto" w:fill="auto"/>
          </w:tcPr>
          <w:p w:rsidR="009B5B91" w:rsidRPr="007F2978" w:rsidRDefault="009B5B91" w:rsidP="00ED455A">
            <w:pPr>
              <w:spacing w:line="240" w:lineRule="auto"/>
              <w:jc w:val="both"/>
              <w:rPr>
                <w:sz w:val="20"/>
                <w:szCs w:val="20"/>
              </w:rPr>
            </w:pPr>
          </w:p>
        </w:tc>
      </w:tr>
      <w:tr w:rsidR="009B5B91" w:rsidRPr="007F2978" w:rsidTr="00ED455A">
        <w:tc>
          <w:tcPr>
            <w:tcW w:w="1668" w:type="dxa"/>
            <w:shd w:val="clear" w:color="auto" w:fill="auto"/>
          </w:tcPr>
          <w:p w:rsidR="009B5B91" w:rsidRPr="007F2978" w:rsidRDefault="009B5B91" w:rsidP="00ED455A">
            <w:pPr>
              <w:spacing w:line="240" w:lineRule="auto"/>
              <w:jc w:val="both"/>
              <w:rPr>
                <w:sz w:val="20"/>
                <w:szCs w:val="20"/>
              </w:rPr>
            </w:pPr>
            <w:r w:rsidRPr="007F2978">
              <w:rPr>
                <w:sz w:val="20"/>
                <w:szCs w:val="20"/>
              </w:rPr>
              <w:lastRenderedPageBreak/>
              <w:t>-</w:t>
            </w:r>
          </w:p>
        </w:tc>
        <w:tc>
          <w:tcPr>
            <w:tcW w:w="2268" w:type="dxa"/>
            <w:shd w:val="clear" w:color="auto" w:fill="auto"/>
          </w:tcPr>
          <w:p w:rsidR="009B5B91" w:rsidRPr="007F2978" w:rsidRDefault="009B5B91" w:rsidP="00ED455A">
            <w:pPr>
              <w:autoSpaceDE w:val="0"/>
              <w:autoSpaceDN w:val="0"/>
              <w:adjustRightInd w:val="0"/>
              <w:spacing w:line="240" w:lineRule="auto"/>
              <w:rPr>
                <w:sz w:val="20"/>
                <w:szCs w:val="20"/>
              </w:rPr>
            </w:pPr>
            <w:r w:rsidRPr="007F2978">
              <w:rPr>
                <w:sz w:val="20"/>
                <w:szCs w:val="20"/>
              </w:rPr>
              <w:t xml:space="preserve">постановление администрации </w:t>
            </w:r>
            <w:proofErr w:type="spellStart"/>
            <w:r w:rsidRPr="007F2978">
              <w:rPr>
                <w:sz w:val="20"/>
                <w:szCs w:val="20"/>
              </w:rPr>
              <w:t>Бутурлиновского</w:t>
            </w:r>
            <w:proofErr w:type="spellEnd"/>
            <w:r w:rsidRPr="007F2978">
              <w:rPr>
                <w:sz w:val="20"/>
                <w:szCs w:val="20"/>
              </w:rPr>
              <w:t xml:space="preserve"> муниципального района об изъятии земельного участка и находящихся на нем объектов недвижимости для муниципальных нужд в связи со сносом или реконструкцией здания, строения, сооружения и соглашение об изъятии недвижимости для муниципальных нужд</w:t>
            </w:r>
          </w:p>
        </w:tc>
        <w:tc>
          <w:tcPr>
            <w:tcW w:w="2126" w:type="dxa"/>
            <w:shd w:val="clear" w:color="auto" w:fill="auto"/>
          </w:tcPr>
          <w:p w:rsidR="009B5B91" w:rsidRPr="007F2978" w:rsidRDefault="009B5B91" w:rsidP="00ED455A">
            <w:pPr>
              <w:spacing w:line="240" w:lineRule="auto"/>
              <w:rPr>
                <w:sz w:val="20"/>
                <w:szCs w:val="20"/>
              </w:rPr>
            </w:pPr>
          </w:p>
        </w:tc>
        <w:tc>
          <w:tcPr>
            <w:tcW w:w="1843" w:type="dxa"/>
            <w:shd w:val="clear" w:color="auto" w:fill="auto"/>
          </w:tcPr>
          <w:p w:rsidR="009B5B91" w:rsidRPr="007F2978" w:rsidRDefault="009B5B91" w:rsidP="00ED455A">
            <w:pPr>
              <w:pStyle w:val="ConsPlusNormal"/>
              <w:ind w:firstLine="0"/>
              <w:rPr>
                <w:rFonts w:ascii="Times New Roman" w:eastAsia="Calibri" w:hAnsi="Times New Roman" w:cs="Times New Roman"/>
              </w:rPr>
            </w:pPr>
            <w:r w:rsidRPr="007F2978">
              <w:rPr>
                <w:rFonts w:ascii="Times New Roman" w:eastAsia="Calibri" w:hAnsi="Times New Roman" w:cs="Times New Roman"/>
              </w:rPr>
              <w:t xml:space="preserve">администрация  </w:t>
            </w:r>
            <w:proofErr w:type="spellStart"/>
            <w:r w:rsidRPr="007F2978">
              <w:rPr>
                <w:rFonts w:ascii="Times New Roman" w:eastAsia="Calibri" w:hAnsi="Times New Roman" w:cs="Times New Roman"/>
              </w:rPr>
              <w:t>Бутурлиновского</w:t>
            </w:r>
            <w:proofErr w:type="spellEnd"/>
            <w:r w:rsidRPr="007F2978">
              <w:rPr>
                <w:rFonts w:ascii="Times New Roman" w:eastAsia="Calibri" w:hAnsi="Times New Roman" w:cs="Times New Roman"/>
              </w:rPr>
              <w:t xml:space="preserve"> муниципального района</w:t>
            </w:r>
          </w:p>
        </w:tc>
        <w:tc>
          <w:tcPr>
            <w:tcW w:w="1909" w:type="dxa"/>
            <w:shd w:val="clear" w:color="auto" w:fill="auto"/>
          </w:tcPr>
          <w:p w:rsidR="009B5B91" w:rsidRPr="007F2978" w:rsidRDefault="009B5B91" w:rsidP="00ED455A">
            <w:pPr>
              <w:spacing w:line="240" w:lineRule="auto"/>
              <w:rPr>
                <w:sz w:val="20"/>
                <w:szCs w:val="20"/>
              </w:rPr>
            </w:pPr>
            <w:r w:rsidRPr="007F2978">
              <w:rPr>
                <w:sz w:val="20"/>
                <w:szCs w:val="20"/>
              </w:rPr>
              <w:t xml:space="preserve">администрация  </w:t>
            </w:r>
            <w:proofErr w:type="spellStart"/>
            <w:r w:rsidRPr="007F2978">
              <w:rPr>
                <w:sz w:val="20"/>
                <w:szCs w:val="20"/>
              </w:rPr>
              <w:t>Бутурлиновского</w:t>
            </w:r>
            <w:proofErr w:type="spellEnd"/>
            <w:r w:rsidRPr="007F2978">
              <w:rPr>
                <w:sz w:val="20"/>
                <w:szCs w:val="20"/>
              </w:rPr>
              <w:t xml:space="preserve"> муниципального района</w:t>
            </w:r>
          </w:p>
        </w:tc>
        <w:tc>
          <w:tcPr>
            <w:tcW w:w="1209" w:type="dxa"/>
            <w:shd w:val="clear" w:color="auto" w:fill="auto"/>
          </w:tcPr>
          <w:p w:rsidR="009B5B91" w:rsidRPr="007F2978" w:rsidRDefault="009B5B91" w:rsidP="00ED455A">
            <w:pPr>
              <w:spacing w:line="240" w:lineRule="auto"/>
              <w:jc w:val="both"/>
              <w:rPr>
                <w:sz w:val="20"/>
                <w:szCs w:val="20"/>
              </w:rPr>
            </w:pPr>
          </w:p>
        </w:tc>
        <w:tc>
          <w:tcPr>
            <w:tcW w:w="1418" w:type="dxa"/>
            <w:shd w:val="clear" w:color="auto" w:fill="auto"/>
          </w:tcPr>
          <w:p w:rsidR="009B5B91" w:rsidRPr="007F2978" w:rsidRDefault="009B5B91" w:rsidP="00ED455A">
            <w:pPr>
              <w:spacing w:line="240" w:lineRule="auto"/>
              <w:rPr>
                <w:sz w:val="20"/>
                <w:szCs w:val="20"/>
              </w:rPr>
            </w:pPr>
            <w:r w:rsidRPr="007F2978">
              <w:rPr>
                <w:sz w:val="20"/>
                <w:szCs w:val="20"/>
              </w:rPr>
              <w:t>-</w:t>
            </w:r>
          </w:p>
        </w:tc>
        <w:tc>
          <w:tcPr>
            <w:tcW w:w="1559" w:type="dxa"/>
            <w:shd w:val="clear" w:color="auto" w:fill="auto"/>
          </w:tcPr>
          <w:p w:rsidR="009B5B91" w:rsidRPr="007F2978" w:rsidRDefault="009B5B91" w:rsidP="00ED455A">
            <w:pPr>
              <w:spacing w:line="240" w:lineRule="auto"/>
              <w:jc w:val="both"/>
              <w:rPr>
                <w:sz w:val="20"/>
                <w:szCs w:val="20"/>
              </w:rPr>
            </w:pPr>
            <w:r w:rsidRPr="007F2978">
              <w:rPr>
                <w:sz w:val="20"/>
                <w:szCs w:val="20"/>
              </w:rPr>
              <w:t>-</w:t>
            </w:r>
          </w:p>
        </w:tc>
        <w:tc>
          <w:tcPr>
            <w:tcW w:w="1538" w:type="dxa"/>
            <w:shd w:val="clear" w:color="auto" w:fill="auto"/>
          </w:tcPr>
          <w:p w:rsidR="009B5B91" w:rsidRPr="007F2978" w:rsidRDefault="009B5B91" w:rsidP="00ED455A">
            <w:pPr>
              <w:spacing w:line="240" w:lineRule="auto"/>
              <w:jc w:val="both"/>
              <w:rPr>
                <w:sz w:val="20"/>
                <w:szCs w:val="20"/>
              </w:rPr>
            </w:pPr>
          </w:p>
        </w:tc>
      </w:tr>
      <w:tr w:rsidR="009B5B91" w:rsidRPr="007F2978" w:rsidTr="00ED455A">
        <w:tc>
          <w:tcPr>
            <w:tcW w:w="1668" w:type="dxa"/>
            <w:shd w:val="clear" w:color="auto" w:fill="auto"/>
          </w:tcPr>
          <w:p w:rsidR="009B5B91" w:rsidRPr="007F2978" w:rsidRDefault="009B5B91" w:rsidP="00ED455A">
            <w:pPr>
              <w:spacing w:line="240" w:lineRule="auto"/>
              <w:jc w:val="both"/>
              <w:rPr>
                <w:sz w:val="20"/>
                <w:szCs w:val="20"/>
              </w:rPr>
            </w:pPr>
            <w:r w:rsidRPr="007F2978">
              <w:rPr>
                <w:sz w:val="20"/>
                <w:szCs w:val="20"/>
              </w:rPr>
              <w:t>-</w:t>
            </w:r>
          </w:p>
        </w:tc>
        <w:tc>
          <w:tcPr>
            <w:tcW w:w="2268" w:type="dxa"/>
            <w:shd w:val="clear" w:color="auto" w:fill="auto"/>
          </w:tcPr>
          <w:p w:rsidR="009B5B91" w:rsidRPr="007F2978" w:rsidRDefault="009B5B91" w:rsidP="00ED455A">
            <w:pPr>
              <w:autoSpaceDE w:val="0"/>
              <w:autoSpaceDN w:val="0"/>
              <w:adjustRightInd w:val="0"/>
              <w:spacing w:line="240" w:lineRule="auto"/>
              <w:rPr>
                <w:sz w:val="20"/>
                <w:szCs w:val="20"/>
              </w:rPr>
            </w:pPr>
            <w:r w:rsidRPr="007F2978">
              <w:rPr>
                <w:sz w:val="20"/>
                <w:szCs w:val="20"/>
              </w:rPr>
              <w:t>бухгалтерский баланс (форма ОКУД 071001)</w:t>
            </w:r>
          </w:p>
        </w:tc>
        <w:tc>
          <w:tcPr>
            <w:tcW w:w="2126" w:type="dxa"/>
            <w:shd w:val="clear" w:color="auto" w:fill="auto"/>
          </w:tcPr>
          <w:p w:rsidR="009B5B91" w:rsidRPr="007F2978" w:rsidRDefault="009B5B91" w:rsidP="00ED455A">
            <w:pPr>
              <w:spacing w:line="240" w:lineRule="auto"/>
              <w:rPr>
                <w:sz w:val="20"/>
                <w:szCs w:val="20"/>
              </w:rPr>
            </w:pPr>
          </w:p>
        </w:tc>
        <w:tc>
          <w:tcPr>
            <w:tcW w:w="1843" w:type="dxa"/>
            <w:shd w:val="clear" w:color="auto" w:fill="auto"/>
          </w:tcPr>
          <w:p w:rsidR="009B5B91" w:rsidRPr="007F2978" w:rsidRDefault="009B5B91" w:rsidP="00ED455A">
            <w:pPr>
              <w:pStyle w:val="ConsPlusNormal"/>
              <w:ind w:firstLine="0"/>
              <w:rPr>
                <w:rFonts w:ascii="Times New Roman" w:eastAsia="Calibri" w:hAnsi="Times New Roman" w:cs="Times New Roman"/>
              </w:rPr>
            </w:pPr>
            <w:r w:rsidRPr="007F2978">
              <w:rPr>
                <w:rFonts w:ascii="Times New Roman" w:eastAsia="Calibri" w:hAnsi="Times New Roman" w:cs="Times New Roman"/>
              </w:rPr>
              <w:t xml:space="preserve">администрация  </w:t>
            </w:r>
            <w:proofErr w:type="spellStart"/>
            <w:r w:rsidRPr="007F2978">
              <w:rPr>
                <w:rFonts w:ascii="Times New Roman" w:eastAsia="Calibri" w:hAnsi="Times New Roman" w:cs="Times New Roman"/>
              </w:rPr>
              <w:t>Бутурлиновского</w:t>
            </w:r>
            <w:proofErr w:type="spellEnd"/>
            <w:r w:rsidRPr="007F2978">
              <w:rPr>
                <w:rFonts w:ascii="Times New Roman" w:eastAsia="Calibri" w:hAnsi="Times New Roman" w:cs="Times New Roman"/>
              </w:rPr>
              <w:t xml:space="preserve"> муниципального района</w:t>
            </w:r>
          </w:p>
        </w:tc>
        <w:tc>
          <w:tcPr>
            <w:tcW w:w="1909" w:type="dxa"/>
            <w:shd w:val="clear" w:color="auto" w:fill="auto"/>
          </w:tcPr>
          <w:p w:rsidR="009B5B91" w:rsidRPr="007F2978" w:rsidRDefault="009B5B91" w:rsidP="00ED455A">
            <w:pPr>
              <w:spacing w:line="240" w:lineRule="auto"/>
              <w:rPr>
                <w:sz w:val="20"/>
                <w:szCs w:val="20"/>
              </w:rPr>
            </w:pPr>
            <w:r w:rsidRPr="007F2978">
              <w:rPr>
                <w:sz w:val="20"/>
                <w:szCs w:val="20"/>
              </w:rPr>
              <w:t>территориальный орган Федеральной службы государственной статистики по Воронежской области</w:t>
            </w:r>
          </w:p>
        </w:tc>
        <w:tc>
          <w:tcPr>
            <w:tcW w:w="1209" w:type="dxa"/>
            <w:shd w:val="clear" w:color="auto" w:fill="auto"/>
          </w:tcPr>
          <w:p w:rsidR="009B5B91" w:rsidRPr="007F2978" w:rsidRDefault="009B5B91" w:rsidP="00ED455A">
            <w:pPr>
              <w:spacing w:line="240" w:lineRule="auto"/>
              <w:jc w:val="both"/>
              <w:rPr>
                <w:sz w:val="20"/>
                <w:szCs w:val="20"/>
              </w:rPr>
            </w:pPr>
          </w:p>
        </w:tc>
        <w:tc>
          <w:tcPr>
            <w:tcW w:w="1418" w:type="dxa"/>
            <w:shd w:val="clear" w:color="auto" w:fill="auto"/>
          </w:tcPr>
          <w:p w:rsidR="009B5B91" w:rsidRPr="007F2978" w:rsidRDefault="009B5B91" w:rsidP="00ED455A">
            <w:pPr>
              <w:spacing w:line="240" w:lineRule="auto"/>
              <w:rPr>
                <w:sz w:val="20"/>
                <w:szCs w:val="20"/>
              </w:rPr>
            </w:pPr>
            <w:r w:rsidRPr="007F2978">
              <w:rPr>
                <w:sz w:val="20"/>
                <w:szCs w:val="20"/>
              </w:rPr>
              <w:t>7 календ. дней (направление запроса – 1 кален. день, получение ответа на запрос – 5 рабочих дней)</w:t>
            </w:r>
          </w:p>
        </w:tc>
        <w:tc>
          <w:tcPr>
            <w:tcW w:w="1559" w:type="dxa"/>
            <w:shd w:val="clear" w:color="auto" w:fill="auto"/>
          </w:tcPr>
          <w:p w:rsidR="009B5B91" w:rsidRPr="007F2978" w:rsidRDefault="009B5B91" w:rsidP="00ED455A">
            <w:pPr>
              <w:spacing w:line="240" w:lineRule="auto"/>
              <w:jc w:val="both"/>
              <w:rPr>
                <w:sz w:val="20"/>
                <w:szCs w:val="20"/>
              </w:rPr>
            </w:pPr>
            <w:r w:rsidRPr="007F2978">
              <w:rPr>
                <w:sz w:val="20"/>
                <w:szCs w:val="20"/>
              </w:rPr>
              <w:t>-</w:t>
            </w:r>
          </w:p>
        </w:tc>
        <w:tc>
          <w:tcPr>
            <w:tcW w:w="1538" w:type="dxa"/>
            <w:shd w:val="clear" w:color="auto" w:fill="auto"/>
          </w:tcPr>
          <w:p w:rsidR="009B5B91" w:rsidRPr="007F2978" w:rsidRDefault="009B5B91" w:rsidP="00ED455A">
            <w:pPr>
              <w:spacing w:line="240" w:lineRule="auto"/>
              <w:jc w:val="both"/>
              <w:rPr>
                <w:sz w:val="20"/>
                <w:szCs w:val="20"/>
              </w:rPr>
            </w:pPr>
            <w:r w:rsidRPr="007F2978">
              <w:rPr>
                <w:sz w:val="20"/>
                <w:szCs w:val="20"/>
              </w:rPr>
              <w:t>-</w:t>
            </w:r>
          </w:p>
        </w:tc>
      </w:tr>
      <w:tr w:rsidR="009B5B91" w:rsidRPr="007F2978" w:rsidTr="00ED455A">
        <w:tc>
          <w:tcPr>
            <w:tcW w:w="1668" w:type="dxa"/>
            <w:shd w:val="clear" w:color="auto" w:fill="auto"/>
          </w:tcPr>
          <w:p w:rsidR="009B5B91" w:rsidRPr="007F2978" w:rsidRDefault="009B5B91" w:rsidP="00ED455A">
            <w:pPr>
              <w:spacing w:line="240" w:lineRule="auto"/>
              <w:jc w:val="both"/>
              <w:rPr>
                <w:sz w:val="20"/>
                <w:szCs w:val="20"/>
              </w:rPr>
            </w:pPr>
            <w:r w:rsidRPr="007F2978">
              <w:rPr>
                <w:sz w:val="20"/>
                <w:szCs w:val="20"/>
              </w:rPr>
              <w:t>-</w:t>
            </w:r>
          </w:p>
        </w:tc>
        <w:tc>
          <w:tcPr>
            <w:tcW w:w="2268" w:type="dxa"/>
            <w:shd w:val="clear" w:color="auto" w:fill="auto"/>
          </w:tcPr>
          <w:p w:rsidR="009B5B91" w:rsidRPr="007F2978" w:rsidRDefault="009B5B91" w:rsidP="00ED455A">
            <w:pPr>
              <w:autoSpaceDE w:val="0"/>
              <w:autoSpaceDN w:val="0"/>
              <w:adjustRightInd w:val="0"/>
              <w:spacing w:line="240" w:lineRule="auto"/>
              <w:rPr>
                <w:sz w:val="20"/>
                <w:szCs w:val="20"/>
              </w:rPr>
            </w:pPr>
            <w:r w:rsidRPr="007F2978">
              <w:rPr>
                <w:sz w:val="20"/>
                <w:szCs w:val="20"/>
              </w:rPr>
              <w:t xml:space="preserve">сведения о включении субъекта малого или среднего предпринимательства в единый реестр субъектов малого и среднего </w:t>
            </w:r>
            <w:r w:rsidRPr="007F2978">
              <w:rPr>
                <w:sz w:val="20"/>
                <w:szCs w:val="20"/>
              </w:rPr>
              <w:lastRenderedPageBreak/>
              <w:t>предпринимательства в случае подачи заявления о предоставлении в аренду муниципального имущества, включенного в перечень муниципального имущества, свободного от прав третьих лиц (за исключением имущественных прав субъектов малого и среднего предпринимательства), подлежащего предоставлению во владение и (или)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tc>
        <w:tc>
          <w:tcPr>
            <w:tcW w:w="2126" w:type="dxa"/>
            <w:shd w:val="clear" w:color="auto" w:fill="auto"/>
          </w:tcPr>
          <w:p w:rsidR="009B5B91" w:rsidRPr="007F2978" w:rsidRDefault="009B5B91" w:rsidP="00ED455A">
            <w:pPr>
              <w:spacing w:line="240" w:lineRule="auto"/>
              <w:rPr>
                <w:sz w:val="20"/>
                <w:szCs w:val="20"/>
              </w:rPr>
            </w:pPr>
          </w:p>
        </w:tc>
        <w:tc>
          <w:tcPr>
            <w:tcW w:w="1843" w:type="dxa"/>
            <w:shd w:val="clear" w:color="auto" w:fill="auto"/>
          </w:tcPr>
          <w:p w:rsidR="009B5B91" w:rsidRPr="007F2978" w:rsidRDefault="009B5B91" w:rsidP="00ED455A">
            <w:pPr>
              <w:pStyle w:val="ConsPlusNormal"/>
              <w:ind w:firstLine="0"/>
              <w:rPr>
                <w:rFonts w:ascii="Times New Roman" w:eastAsia="Calibri" w:hAnsi="Times New Roman" w:cs="Times New Roman"/>
              </w:rPr>
            </w:pPr>
            <w:r w:rsidRPr="007F2978">
              <w:rPr>
                <w:rFonts w:ascii="Times New Roman" w:eastAsia="Calibri" w:hAnsi="Times New Roman" w:cs="Times New Roman"/>
              </w:rPr>
              <w:t xml:space="preserve">администрация  </w:t>
            </w:r>
            <w:proofErr w:type="spellStart"/>
            <w:r w:rsidRPr="007F2978">
              <w:rPr>
                <w:rFonts w:ascii="Times New Roman" w:eastAsia="Calibri" w:hAnsi="Times New Roman" w:cs="Times New Roman"/>
              </w:rPr>
              <w:t>Бутурлиновского</w:t>
            </w:r>
            <w:proofErr w:type="spellEnd"/>
            <w:r w:rsidRPr="007F2978">
              <w:rPr>
                <w:rFonts w:ascii="Times New Roman" w:eastAsia="Calibri" w:hAnsi="Times New Roman" w:cs="Times New Roman"/>
              </w:rPr>
              <w:t xml:space="preserve"> муниципального района</w:t>
            </w:r>
          </w:p>
        </w:tc>
        <w:tc>
          <w:tcPr>
            <w:tcW w:w="1909" w:type="dxa"/>
            <w:shd w:val="clear" w:color="auto" w:fill="auto"/>
          </w:tcPr>
          <w:p w:rsidR="009B5B91" w:rsidRPr="007F2978" w:rsidRDefault="009B5B91" w:rsidP="00ED455A">
            <w:pPr>
              <w:spacing w:line="240" w:lineRule="auto"/>
              <w:rPr>
                <w:sz w:val="20"/>
                <w:szCs w:val="20"/>
              </w:rPr>
            </w:pPr>
            <w:r w:rsidRPr="007F2978">
              <w:rPr>
                <w:sz w:val="20"/>
                <w:szCs w:val="20"/>
              </w:rPr>
              <w:t>сайт Федеральной налоговой службы</w:t>
            </w:r>
          </w:p>
        </w:tc>
        <w:tc>
          <w:tcPr>
            <w:tcW w:w="1209" w:type="dxa"/>
            <w:shd w:val="clear" w:color="auto" w:fill="auto"/>
          </w:tcPr>
          <w:p w:rsidR="009B5B91" w:rsidRPr="007F2978" w:rsidRDefault="009B5B91" w:rsidP="00ED455A">
            <w:pPr>
              <w:spacing w:line="240" w:lineRule="auto"/>
              <w:jc w:val="both"/>
              <w:rPr>
                <w:sz w:val="20"/>
                <w:szCs w:val="20"/>
              </w:rPr>
            </w:pPr>
          </w:p>
        </w:tc>
        <w:tc>
          <w:tcPr>
            <w:tcW w:w="1418" w:type="dxa"/>
            <w:shd w:val="clear" w:color="auto" w:fill="auto"/>
          </w:tcPr>
          <w:p w:rsidR="009B5B91" w:rsidRPr="007F2978" w:rsidRDefault="009B5B91" w:rsidP="00ED455A">
            <w:pPr>
              <w:spacing w:line="240" w:lineRule="auto"/>
              <w:rPr>
                <w:sz w:val="20"/>
                <w:szCs w:val="20"/>
              </w:rPr>
            </w:pPr>
            <w:r w:rsidRPr="007F2978">
              <w:rPr>
                <w:sz w:val="20"/>
                <w:szCs w:val="20"/>
              </w:rPr>
              <w:t>1 кален. день</w:t>
            </w:r>
          </w:p>
        </w:tc>
        <w:tc>
          <w:tcPr>
            <w:tcW w:w="1559" w:type="dxa"/>
            <w:shd w:val="clear" w:color="auto" w:fill="auto"/>
          </w:tcPr>
          <w:p w:rsidR="009B5B91" w:rsidRPr="007F2978" w:rsidRDefault="009B5B91" w:rsidP="00ED455A">
            <w:pPr>
              <w:spacing w:line="240" w:lineRule="auto"/>
              <w:jc w:val="both"/>
              <w:rPr>
                <w:sz w:val="20"/>
                <w:szCs w:val="20"/>
              </w:rPr>
            </w:pPr>
            <w:r w:rsidRPr="007F2978">
              <w:rPr>
                <w:sz w:val="20"/>
                <w:szCs w:val="20"/>
              </w:rPr>
              <w:t>-</w:t>
            </w:r>
          </w:p>
        </w:tc>
        <w:tc>
          <w:tcPr>
            <w:tcW w:w="1538" w:type="dxa"/>
            <w:shd w:val="clear" w:color="auto" w:fill="auto"/>
          </w:tcPr>
          <w:p w:rsidR="009B5B91" w:rsidRPr="007F2978" w:rsidRDefault="009B5B91" w:rsidP="00ED455A">
            <w:pPr>
              <w:spacing w:line="240" w:lineRule="auto"/>
              <w:jc w:val="both"/>
              <w:rPr>
                <w:sz w:val="20"/>
                <w:szCs w:val="20"/>
              </w:rPr>
            </w:pPr>
            <w:r w:rsidRPr="007F2978">
              <w:rPr>
                <w:sz w:val="20"/>
                <w:szCs w:val="20"/>
              </w:rPr>
              <w:t>-</w:t>
            </w:r>
          </w:p>
        </w:tc>
      </w:tr>
      <w:tr w:rsidR="009B5B91" w:rsidRPr="007F2978" w:rsidTr="00ED455A">
        <w:tc>
          <w:tcPr>
            <w:tcW w:w="15538" w:type="dxa"/>
            <w:gridSpan w:val="9"/>
            <w:shd w:val="clear" w:color="auto" w:fill="auto"/>
          </w:tcPr>
          <w:p w:rsidR="009B5B91" w:rsidRPr="007F2978" w:rsidRDefault="009B5B91" w:rsidP="00ED455A">
            <w:pPr>
              <w:spacing w:line="240" w:lineRule="auto"/>
              <w:jc w:val="both"/>
              <w:rPr>
                <w:sz w:val="20"/>
                <w:szCs w:val="20"/>
              </w:rPr>
            </w:pPr>
            <w:r w:rsidRPr="007F2978">
              <w:rPr>
                <w:b/>
                <w:sz w:val="20"/>
                <w:szCs w:val="20"/>
              </w:rPr>
              <w:lastRenderedPageBreak/>
              <w:t>Наименование «услуги 2»: Предоставление в аренду и безвозмездное пользование муниципального имущества путем проведения торгов</w:t>
            </w:r>
          </w:p>
        </w:tc>
      </w:tr>
      <w:tr w:rsidR="009B5B91" w:rsidRPr="007F2978" w:rsidTr="00ED455A">
        <w:tc>
          <w:tcPr>
            <w:tcW w:w="1668" w:type="dxa"/>
            <w:shd w:val="clear" w:color="auto" w:fill="auto"/>
          </w:tcPr>
          <w:p w:rsidR="009B5B91" w:rsidRPr="007F2978" w:rsidRDefault="009B5B91" w:rsidP="00ED455A">
            <w:pPr>
              <w:spacing w:line="240" w:lineRule="auto"/>
              <w:jc w:val="both"/>
              <w:rPr>
                <w:sz w:val="20"/>
                <w:szCs w:val="20"/>
              </w:rPr>
            </w:pPr>
            <w:r w:rsidRPr="007F2978">
              <w:rPr>
                <w:sz w:val="20"/>
                <w:szCs w:val="20"/>
              </w:rPr>
              <w:t>-</w:t>
            </w:r>
          </w:p>
        </w:tc>
        <w:tc>
          <w:tcPr>
            <w:tcW w:w="2268" w:type="dxa"/>
            <w:shd w:val="clear" w:color="auto" w:fill="auto"/>
          </w:tcPr>
          <w:p w:rsidR="009B5B91" w:rsidRPr="007F2978" w:rsidRDefault="009B5B91" w:rsidP="00ED455A">
            <w:pPr>
              <w:autoSpaceDE w:val="0"/>
              <w:autoSpaceDN w:val="0"/>
              <w:adjustRightInd w:val="0"/>
              <w:spacing w:line="240" w:lineRule="auto"/>
              <w:rPr>
                <w:sz w:val="20"/>
                <w:szCs w:val="20"/>
              </w:rPr>
            </w:pPr>
            <w:r w:rsidRPr="007F2978">
              <w:rPr>
                <w:sz w:val="20"/>
                <w:szCs w:val="20"/>
              </w:rPr>
              <w:t>выписка из Единого государственного реестра недвижимости</w:t>
            </w:r>
          </w:p>
        </w:tc>
        <w:tc>
          <w:tcPr>
            <w:tcW w:w="2126" w:type="dxa"/>
            <w:shd w:val="clear" w:color="auto" w:fill="auto"/>
          </w:tcPr>
          <w:p w:rsidR="009B5B91" w:rsidRPr="007F2978" w:rsidRDefault="009B5B91" w:rsidP="00ED455A">
            <w:pPr>
              <w:spacing w:line="240" w:lineRule="auto"/>
              <w:rPr>
                <w:sz w:val="20"/>
                <w:szCs w:val="20"/>
              </w:rPr>
            </w:pPr>
            <w:r w:rsidRPr="007F2978">
              <w:rPr>
                <w:sz w:val="20"/>
                <w:szCs w:val="20"/>
              </w:rPr>
              <w:t>- кадастровый номер объекта недвижимости;</w:t>
            </w:r>
          </w:p>
          <w:p w:rsidR="009B5B91" w:rsidRPr="007F2978" w:rsidRDefault="009B5B91" w:rsidP="00ED455A">
            <w:pPr>
              <w:spacing w:line="240" w:lineRule="auto"/>
              <w:rPr>
                <w:sz w:val="20"/>
                <w:szCs w:val="20"/>
              </w:rPr>
            </w:pPr>
            <w:r w:rsidRPr="007F2978">
              <w:rPr>
                <w:sz w:val="20"/>
                <w:szCs w:val="20"/>
              </w:rPr>
              <w:t>- ОКАТО;</w:t>
            </w:r>
          </w:p>
          <w:p w:rsidR="009B5B91" w:rsidRPr="007F2978" w:rsidRDefault="009B5B91" w:rsidP="00ED455A">
            <w:pPr>
              <w:spacing w:line="240" w:lineRule="auto"/>
              <w:rPr>
                <w:sz w:val="20"/>
                <w:szCs w:val="20"/>
              </w:rPr>
            </w:pPr>
            <w:r w:rsidRPr="007F2978">
              <w:rPr>
                <w:sz w:val="20"/>
                <w:szCs w:val="20"/>
              </w:rPr>
              <w:t xml:space="preserve">- название района, города, населенного пункта, улицы, номер дома, корпуса, </w:t>
            </w:r>
            <w:r w:rsidRPr="007F2978">
              <w:rPr>
                <w:sz w:val="20"/>
                <w:szCs w:val="20"/>
              </w:rPr>
              <w:lastRenderedPageBreak/>
              <w:t>строения, квартиры</w:t>
            </w:r>
          </w:p>
        </w:tc>
        <w:tc>
          <w:tcPr>
            <w:tcW w:w="1843" w:type="dxa"/>
            <w:shd w:val="clear" w:color="auto" w:fill="auto"/>
          </w:tcPr>
          <w:p w:rsidR="009B5B91" w:rsidRPr="007F2978" w:rsidRDefault="009B5B91" w:rsidP="00ED455A">
            <w:pPr>
              <w:pStyle w:val="ConsPlusNormal"/>
              <w:ind w:firstLine="0"/>
              <w:rPr>
                <w:rFonts w:ascii="Times New Roman" w:eastAsia="Calibri" w:hAnsi="Times New Roman" w:cs="Times New Roman"/>
              </w:rPr>
            </w:pPr>
            <w:r w:rsidRPr="007F2978">
              <w:rPr>
                <w:rFonts w:ascii="Times New Roman" w:eastAsia="Calibri" w:hAnsi="Times New Roman" w:cs="Times New Roman"/>
              </w:rPr>
              <w:lastRenderedPageBreak/>
              <w:t xml:space="preserve">администрация  </w:t>
            </w:r>
            <w:proofErr w:type="spellStart"/>
            <w:r w:rsidRPr="007F2978">
              <w:rPr>
                <w:rFonts w:ascii="Times New Roman" w:eastAsia="Calibri" w:hAnsi="Times New Roman" w:cs="Times New Roman"/>
              </w:rPr>
              <w:t>Бутурлиновского</w:t>
            </w:r>
            <w:proofErr w:type="spellEnd"/>
            <w:r w:rsidRPr="007F2978">
              <w:rPr>
                <w:rFonts w:ascii="Times New Roman" w:eastAsia="Calibri" w:hAnsi="Times New Roman" w:cs="Times New Roman"/>
              </w:rPr>
              <w:t xml:space="preserve"> муниципального района</w:t>
            </w:r>
          </w:p>
        </w:tc>
        <w:tc>
          <w:tcPr>
            <w:tcW w:w="1909" w:type="dxa"/>
            <w:shd w:val="clear" w:color="auto" w:fill="auto"/>
          </w:tcPr>
          <w:p w:rsidR="009B5B91" w:rsidRPr="007F2978" w:rsidRDefault="009B5B91" w:rsidP="00ED455A">
            <w:pPr>
              <w:spacing w:line="240" w:lineRule="auto"/>
              <w:rPr>
                <w:sz w:val="20"/>
                <w:szCs w:val="20"/>
              </w:rPr>
            </w:pPr>
            <w:proofErr w:type="spellStart"/>
            <w:r w:rsidRPr="007F2978">
              <w:rPr>
                <w:sz w:val="20"/>
                <w:szCs w:val="20"/>
              </w:rPr>
              <w:t>Росреестр</w:t>
            </w:r>
            <w:proofErr w:type="spellEnd"/>
          </w:p>
        </w:tc>
        <w:tc>
          <w:tcPr>
            <w:tcW w:w="1209" w:type="dxa"/>
            <w:shd w:val="clear" w:color="auto" w:fill="auto"/>
          </w:tcPr>
          <w:p w:rsidR="009B5B91" w:rsidRPr="007F2978" w:rsidRDefault="009B5B91" w:rsidP="00ED455A">
            <w:pPr>
              <w:spacing w:line="240" w:lineRule="auto"/>
              <w:jc w:val="both"/>
              <w:rPr>
                <w:sz w:val="20"/>
                <w:szCs w:val="20"/>
              </w:rPr>
            </w:pPr>
          </w:p>
        </w:tc>
        <w:tc>
          <w:tcPr>
            <w:tcW w:w="1418" w:type="dxa"/>
            <w:shd w:val="clear" w:color="auto" w:fill="auto"/>
          </w:tcPr>
          <w:p w:rsidR="009B5B91" w:rsidRPr="007F2978" w:rsidRDefault="009B5B91" w:rsidP="00ED455A">
            <w:pPr>
              <w:spacing w:line="240" w:lineRule="auto"/>
              <w:rPr>
                <w:sz w:val="20"/>
                <w:szCs w:val="20"/>
              </w:rPr>
            </w:pPr>
            <w:r w:rsidRPr="007F2978">
              <w:rPr>
                <w:sz w:val="20"/>
                <w:szCs w:val="20"/>
              </w:rPr>
              <w:t>7 календ. дней (направление запроса – 1 кален. день, получение ответа на запрос – 5 рабочих дней)</w:t>
            </w:r>
          </w:p>
        </w:tc>
        <w:tc>
          <w:tcPr>
            <w:tcW w:w="1559" w:type="dxa"/>
            <w:shd w:val="clear" w:color="auto" w:fill="auto"/>
          </w:tcPr>
          <w:p w:rsidR="009B5B91" w:rsidRPr="007F2978" w:rsidRDefault="009B5B91" w:rsidP="00ED455A">
            <w:pPr>
              <w:spacing w:line="240" w:lineRule="auto"/>
              <w:jc w:val="both"/>
              <w:rPr>
                <w:sz w:val="20"/>
                <w:szCs w:val="20"/>
              </w:rPr>
            </w:pPr>
            <w:r w:rsidRPr="007F2978">
              <w:rPr>
                <w:sz w:val="20"/>
                <w:szCs w:val="20"/>
              </w:rPr>
              <w:t>-</w:t>
            </w:r>
          </w:p>
        </w:tc>
        <w:tc>
          <w:tcPr>
            <w:tcW w:w="1538" w:type="dxa"/>
            <w:shd w:val="clear" w:color="auto" w:fill="auto"/>
          </w:tcPr>
          <w:p w:rsidR="009B5B91" w:rsidRPr="007F2978" w:rsidRDefault="009B5B91" w:rsidP="00ED455A">
            <w:pPr>
              <w:spacing w:line="240" w:lineRule="auto"/>
              <w:jc w:val="both"/>
              <w:rPr>
                <w:sz w:val="20"/>
                <w:szCs w:val="20"/>
              </w:rPr>
            </w:pPr>
          </w:p>
        </w:tc>
      </w:tr>
      <w:tr w:rsidR="009B5B91" w:rsidRPr="007F2978" w:rsidTr="00ED455A">
        <w:tc>
          <w:tcPr>
            <w:tcW w:w="1668" w:type="dxa"/>
            <w:shd w:val="clear" w:color="auto" w:fill="auto"/>
          </w:tcPr>
          <w:p w:rsidR="009B5B91" w:rsidRPr="007F2978" w:rsidRDefault="009B5B91" w:rsidP="00ED455A">
            <w:pPr>
              <w:spacing w:line="240" w:lineRule="auto"/>
              <w:jc w:val="both"/>
              <w:rPr>
                <w:sz w:val="20"/>
                <w:szCs w:val="20"/>
              </w:rPr>
            </w:pPr>
          </w:p>
        </w:tc>
        <w:tc>
          <w:tcPr>
            <w:tcW w:w="2268" w:type="dxa"/>
            <w:shd w:val="clear" w:color="auto" w:fill="auto"/>
          </w:tcPr>
          <w:p w:rsidR="009B5B91" w:rsidRPr="007F2978" w:rsidRDefault="009B5B91" w:rsidP="00ED455A">
            <w:pPr>
              <w:autoSpaceDE w:val="0"/>
              <w:autoSpaceDN w:val="0"/>
              <w:adjustRightInd w:val="0"/>
              <w:spacing w:line="240" w:lineRule="auto"/>
              <w:rPr>
                <w:sz w:val="20"/>
                <w:szCs w:val="20"/>
              </w:rPr>
            </w:pPr>
            <w:r w:rsidRPr="007F2978">
              <w:rPr>
                <w:sz w:val="20"/>
                <w:szCs w:val="20"/>
              </w:rPr>
              <w:t>выписка из Единого государственного реестра юридических лиц</w:t>
            </w:r>
          </w:p>
        </w:tc>
        <w:tc>
          <w:tcPr>
            <w:tcW w:w="2126" w:type="dxa"/>
            <w:shd w:val="clear" w:color="auto" w:fill="auto"/>
          </w:tcPr>
          <w:p w:rsidR="009B5B91" w:rsidRPr="007F2978" w:rsidRDefault="009B5B91" w:rsidP="00ED455A">
            <w:pPr>
              <w:spacing w:line="240" w:lineRule="auto"/>
              <w:rPr>
                <w:sz w:val="20"/>
                <w:szCs w:val="20"/>
              </w:rPr>
            </w:pPr>
            <w:r w:rsidRPr="007F2978">
              <w:rPr>
                <w:sz w:val="20"/>
                <w:szCs w:val="20"/>
              </w:rPr>
              <w:t>- ОГРН;</w:t>
            </w:r>
          </w:p>
          <w:p w:rsidR="009B5B91" w:rsidRPr="007F2978" w:rsidRDefault="009B5B91" w:rsidP="00ED455A">
            <w:pPr>
              <w:spacing w:line="240" w:lineRule="auto"/>
              <w:rPr>
                <w:sz w:val="20"/>
                <w:szCs w:val="20"/>
              </w:rPr>
            </w:pPr>
            <w:r w:rsidRPr="007F2978">
              <w:rPr>
                <w:sz w:val="20"/>
                <w:szCs w:val="20"/>
              </w:rPr>
              <w:t xml:space="preserve">- ИНН </w:t>
            </w:r>
          </w:p>
          <w:p w:rsidR="009B5B91" w:rsidRPr="007F2978" w:rsidRDefault="009B5B91" w:rsidP="00ED455A">
            <w:pPr>
              <w:spacing w:line="240" w:lineRule="auto"/>
              <w:rPr>
                <w:color w:val="383838"/>
                <w:sz w:val="20"/>
                <w:szCs w:val="20"/>
              </w:rPr>
            </w:pPr>
          </w:p>
        </w:tc>
        <w:tc>
          <w:tcPr>
            <w:tcW w:w="1843" w:type="dxa"/>
            <w:shd w:val="clear" w:color="auto" w:fill="auto"/>
          </w:tcPr>
          <w:p w:rsidR="009B5B91" w:rsidRPr="007F2978" w:rsidRDefault="009B5B91" w:rsidP="00ED455A">
            <w:pPr>
              <w:pStyle w:val="ConsPlusNormal"/>
              <w:ind w:firstLine="0"/>
              <w:rPr>
                <w:rFonts w:ascii="Times New Roman" w:eastAsia="Calibri" w:hAnsi="Times New Roman" w:cs="Times New Roman"/>
              </w:rPr>
            </w:pPr>
            <w:r w:rsidRPr="007F2978">
              <w:rPr>
                <w:rFonts w:ascii="Times New Roman" w:eastAsia="Calibri" w:hAnsi="Times New Roman" w:cs="Times New Roman"/>
              </w:rPr>
              <w:t xml:space="preserve">администрация  </w:t>
            </w:r>
            <w:proofErr w:type="spellStart"/>
            <w:r w:rsidRPr="007F2978">
              <w:rPr>
                <w:rFonts w:ascii="Times New Roman" w:eastAsia="Calibri" w:hAnsi="Times New Roman" w:cs="Times New Roman"/>
              </w:rPr>
              <w:t>Бутурлиновского</w:t>
            </w:r>
            <w:proofErr w:type="spellEnd"/>
            <w:r w:rsidRPr="007F2978">
              <w:rPr>
                <w:rFonts w:ascii="Times New Roman" w:eastAsia="Calibri" w:hAnsi="Times New Roman" w:cs="Times New Roman"/>
              </w:rPr>
              <w:t xml:space="preserve"> муниципального района</w:t>
            </w:r>
          </w:p>
        </w:tc>
        <w:tc>
          <w:tcPr>
            <w:tcW w:w="1909" w:type="dxa"/>
            <w:shd w:val="clear" w:color="auto" w:fill="auto"/>
          </w:tcPr>
          <w:p w:rsidR="009B5B91" w:rsidRPr="007F2978" w:rsidRDefault="009B5B91" w:rsidP="00ED455A">
            <w:pPr>
              <w:spacing w:line="240" w:lineRule="auto"/>
              <w:rPr>
                <w:sz w:val="20"/>
                <w:szCs w:val="20"/>
              </w:rPr>
            </w:pPr>
            <w:r w:rsidRPr="007F2978">
              <w:rPr>
                <w:sz w:val="20"/>
                <w:szCs w:val="20"/>
              </w:rPr>
              <w:t>ФНС России</w:t>
            </w:r>
          </w:p>
        </w:tc>
        <w:tc>
          <w:tcPr>
            <w:tcW w:w="1209" w:type="dxa"/>
            <w:shd w:val="clear" w:color="auto" w:fill="auto"/>
          </w:tcPr>
          <w:p w:rsidR="009B5B91" w:rsidRPr="007F2978" w:rsidRDefault="009B5B91" w:rsidP="00ED455A">
            <w:pPr>
              <w:spacing w:line="240" w:lineRule="auto"/>
              <w:jc w:val="both"/>
              <w:rPr>
                <w:color w:val="383838"/>
                <w:sz w:val="20"/>
                <w:szCs w:val="20"/>
              </w:rPr>
            </w:pPr>
          </w:p>
        </w:tc>
        <w:tc>
          <w:tcPr>
            <w:tcW w:w="1418" w:type="dxa"/>
            <w:shd w:val="clear" w:color="auto" w:fill="auto"/>
          </w:tcPr>
          <w:p w:rsidR="009B5B91" w:rsidRPr="007F2978" w:rsidRDefault="009B5B91" w:rsidP="00ED455A">
            <w:pPr>
              <w:spacing w:line="240" w:lineRule="auto"/>
              <w:rPr>
                <w:color w:val="383838"/>
                <w:sz w:val="20"/>
                <w:szCs w:val="20"/>
              </w:rPr>
            </w:pPr>
            <w:r w:rsidRPr="007F2978">
              <w:rPr>
                <w:sz w:val="20"/>
                <w:szCs w:val="20"/>
              </w:rPr>
              <w:t>7 календ. дней (направление запроса – 1 кален. день, получение ответа на запрос – 5 рабочих дней)</w:t>
            </w:r>
          </w:p>
        </w:tc>
        <w:tc>
          <w:tcPr>
            <w:tcW w:w="1559" w:type="dxa"/>
            <w:shd w:val="clear" w:color="auto" w:fill="auto"/>
          </w:tcPr>
          <w:p w:rsidR="009B5B91" w:rsidRPr="007F2978" w:rsidRDefault="009B5B91" w:rsidP="00ED455A">
            <w:pPr>
              <w:spacing w:line="240" w:lineRule="auto"/>
              <w:jc w:val="both"/>
              <w:rPr>
                <w:sz w:val="20"/>
                <w:szCs w:val="20"/>
              </w:rPr>
            </w:pPr>
            <w:r w:rsidRPr="007F2978">
              <w:rPr>
                <w:sz w:val="20"/>
                <w:szCs w:val="20"/>
              </w:rPr>
              <w:t>-</w:t>
            </w:r>
          </w:p>
        </w:tc>
        <w:tc>
          <w:tcPr>
            <w:tcW w:w="1538" w:type="dxa"/>
            <w:shd w:val="clear" w:color="auto" w:fill="auto"/>
          </w:tcPr>
          <w:p w:rsidR="009B5B91" w:rsidRPr="007F2978" w:rsidRDefault="009B5B91" w:rsidP="00ED455A">
            <w:pPr>
              <w:spacing w:line="240" w:lineRule="auto"/>
              <w:jc w:val="both"/>
              <w:rPr>
                <w:sz w:val="20"/>
                <w:szCs w:val="20"/>
              </w:rPr>
            </w:pPr>
            <w:r w:rsidRPr="007F2978">
              <w:rPr>
                <w:sz w:val="20"/>
                <w:szCs w:val="20"/>
              </w:rPr>
              <w:t>приложение 5</w:t>
            </w:r>
          </w:p>
        </w:tc>
      </w:tr>
      <w:tr w:rsidR="009B5B91" w:rsidRPr="007F2978" w:rsidTr="00ED455A">
        <w:tc>
          <w:tcPr>
            <w:tcW w:w="1668" w:type="dxa"/>
            <w:shd w:val="clear" w:color="auto" w:fill="auto"/>
          </w:tcPr>
          <w:p w:rsidR="009B5B91" w:rsidRPr="007F2978" w:rsidRDefault="009B5B91" w:rsidP="00ED455A">
            <w:pPr>
              <w:spacing w:line="240" w:lineRule="auto"/>
              <w:jc w:val="both"/>
              <w:rPr>
                <w:sz w:val="20"/>
                <w:szCs w:val="20"/>
              </w:rPr>
            </w:pPr>
            <w:r w:rsidRPr="007F2978">
              <w:rPr>
                <w:sz w:val="20"/>
                <w:szCs w:val="20"/>
              </w:rPr>
              <w:t>-</w:t>
            </w:r>
          </w:p>
        </w:tc>
        <w:tc>
          <w:tcPr>
            <w:tcW w:w="2268" w:type="dxa"/>
            <w:shd w:val="clear" w:color="auto" w:fill="auto"/>
          </w:tcPr>
          <w:p w:rsidR="009B5B91" w:rsidRPr="007F2978" w:rsidRDefault="009B5B91" w:rsidP="00ED455A">
            <w:pPr>
              <w:autoSpaceDE w:val="0"/>
              <w:autoSpaceDN w:val="0"/>
              <w:adjustRightInd w:val="0"/>
              <w:spacing w:line="240" w:lineRule="auto"/>
              <w:rPr>
                <w:sz w:val="20"/>
                <w:szCs w:val="20"/>
              </w:rPr>
            </w:pPr>
            <w:r w:rsidRPr="007F2978">
              <w:rPr>
                <w:sz w:val="20"/>
                <w:szCs w:val="20"/>
              </w:rPr>
              <w:t>выписка из Единого государственного реестра индивидуальных предпринимателей</w:t>
            </w:r>
          </w:p>
        </w:tc>
        <w:tc>
          <w:tcPr>
            <w:tcW w:w="2126" w:type="dxa"/>
            <w:shd w:val="clear" w:color="auto" w:fill="auto"/>
          </w:tcPr>
          <w:p w:rsidR="009B5B91" w:rsidRPr="007F2978" w:rsidRDefault="009B5B91" w:rsidP="00ED455A">
            <w:pPr>
              <w:spacing w:line="240" w:lineRule="auto"/>
              <w:rPr>
                <w:sz w:val="20"/>
                <w:szCs w:val="20"/>
              </w:rPr>
            </w:pPr>
            <w:r w:rsidRPr="007F2978">
              <w:rPr>
                <w:sz w:val="20"/>
                <w:szCs w:val="20"/>
              </w:rPr>
              <w:t>- ОГРНИП;</w:t>
            </w:r>
          </w:p>
          <w:p w:rsidR="009B5B91" w:rsidRPr="007F2978" w:rsidRDefault="009B5B91" w:rsidP="00ED455A">
            <w:pPr>
              <w:spacing w:line="240" w:lineRule="auto"/>
              <w:rPr>
                <w:sz w:val="20"/>
                <w:szCs w:val="20"/>
              </w:rPr>
            </w:pPr>
            <w:r w:rsidRPr="007F2978">
              <w:rPr>
                <w:sz w:val="20"/>
                <w:szCs w:val="20"/>
              </w:rPr>
              <w:t xml:space="preserve">- ИНН </w:t>
            </w:r>
          </w:p>
        </w:tc>
        <w:tc>
          <w:tcPr>
            <w:tcW w:w="1843" w:type="dxa"/>
            <w:shd w:val="clear" w:color="auto" w:fill="auto"/>
          </w:tcPr>
          <w:p w:rsidR="009B5B91" w:rsidRPr="007F2978" w:rsidRDefault="009B5B91" w:rsidP="00ED455A">
            <w:pPr>
              <w:pStyle w:val="ConsPlusNormal"/>
              <w:ind w:firstLine="0"/>
              <w:rPr>
                <w:rFonts w:ascii="Times New Roman" w:eastAsia="Calibri" w:hAnsi="Times New Roman" w:cs="Times New Roman"/>
              </w:rPr>
            </w:pPr>
            <w:r w:rsidRPr="007F2978">
              <w:rPr>
                <w:rFonts w:ascii="Times New Roman" w:eastAsia="Calibri" w:hAnsi="Times New Roman" w:cs="Times New Roman"/>
              </w:rPr>
              <w:t xml:space="preserve">администрация  </w:t>
            </w:r>
            <w:proofErr w:type="spellStart"/>
            <w:r w:rsidRPr="007F2978">
              <w:rPr>
                <w:rFonts w:ascii="Times New Roman" w:eastAsia="Calibri" w:hAnsi="Times New Roman" w:cs="Times New Roman"/>
              </w:rPr>
              <w:t>Бутурлиновского</w:t>
            </w:r>
            <w:proofErr w:type="spellEnd"/>
            <w:r w:rsidRPr="007F2978">
              <w:rPr>
                <w:rFonts w:ascii="Times New Roman" w:eastAsia="Calibri" w:hAnsi="Times New Roman" w:cs="Times New Roman"/>
              </w:rPr>
              <w:t xml:space="preserve"> муниципального района</w:t>
            </w:r>
          </w:p>
        </w:tc>
        <w:tc>
          <w:tcPr>
            <w:tcW w:w="1909" w:type="dxa"/>
            <w:shd w:val="clear" w:color="auto" w:fill="auto"/>
          </w:tcPr>
          <w:p w:rsidR="009B5B91" w:rsidRPr="007F2978" w:rsidRDefault="009B5B91" w:rsidP="00ED455A">
            <w:pPr>
              <w:spacing w:line="240" w:lineRule="auto"/>
              <w:rPr>
                <w:sz w:val="20"/>
                <w:szCs w:val="20"/>
              </w:rPr>
            </w:pPr>
            <w:r w:rsidRPr="007F2978">
              <w:rPr>
                <w:sz w:val="20"/>
                <w:szCs w:val="20"/>
              </w:rPr>
              <w:t>ФНС России</w:t>
            </w:r>
          </w:p>
        </w:tc>
        <w:tc>
          <w:tcPr>
            <w:tcW w:w="1209" w:type="dxa"/>
            <w:shd w:val="clear" w:color="auto" w:fill="auto"/>
          </w:tcPr>
          <w:p w:rsidR="009B5B91" w:rsidRPr="007F2978" w:rsidRDefault="009B5B91" w:rsidP="00ED455A">
            <w:pPr>
              <w:spacing w:line="240" w:lineRule="auto"/>
              <w:jc w:val="both"/>
              <w:rPr>
                <w:color w:val="383838"/>
                <w:sz w:val="20"/>
                <w:szCs w:val="20"/>
              </w:rPr>
            </w:pPr>
          </w:p>
        </w:tc>
        <w:tc>
          <w:tcPr>
            <w:tcW w:w="1418" w:type="dxa"/>
            <w:shd w:val="clear" w:color="auto" w:fill="auto"/>
          </w:tcPr>
          <w:p w:rsidR="009B5B91" w:rsidRPr="007F2978" w:rsidRDefault="009B5B91" w:rsidP="00ED455A">
            <w:pPr>
              <w:spacing w:line="240" w:lineRule="auto"/>
              <w:rPr>
                <w:color w:val="383838"/>
                <w:sz w:val="20"/>
                <w:szCs w:val="20"/>
              </w:rPr>
            </w:pPr>
            <w:r w:rsidRPr="007F2978">
              <w:rPr>
                <w:sz w:val="20"/>
                <w:szCs w:val="20"/>
              </w:rPr>
              <w:t>7 календ. дней (направление запроса – 1 кален. день, получение ответа на запрос – 5 рабочих дней)</w:t>
            </w:r>
          </w:p>
        </w:tc>
        <w:tc>
          <w:tcPr>
            <w:tcW w:w="1559" w:type="dxa"/>
            <w:shd w:val="clear" w:color="auto" w:fill="auto"/>
          </w:tcPr>
          <w:p w:rsidR="009B5B91" w:rsidRPr="007F2978" w:rsidRDefault="009B5B91" w:rsidP="00ED455A">
            <w:pPr>
              <w:spacing w:line="240" w:lineRule="auto"/>
              <w:jc w:val="both"/>
              <w:rPr>
                <w:sz w:val="20"/>
                <w:szCs w:val="20"/>
              </w:rPr>
            </w:pPr>
            <w:r w:rsidRPr="007F2978">
              <w:rPr>
                <w:sz w:val="20"/>
                <w:szCs w:val="20"/>
              </w:rPr>
              <w:t>-</w:t>
            </w:r>
          </w:p>
        </w:tc>
        <w:tc>
          <w:tcPr>
            <w:tcW w:w="1538" w:type="dxa"/>
            <w:shd w:val="clear" w:color="auto" w:fill="auto"/>
          </w:tcPr>
          <w:p w:rsidR="009B5B91" w:rsidRPr="007F2978" w:rsidRDefault="009B5B91" w:rsidP="00ED455A">
            <w:pPr>
              <w:spacing w:line="240" w:lineRule="auto"/>
              <w:jc w:val="both"/>
              <w:rPr>
                <w:sz w:val="20"/>
                <w:szCs w:val="20"/>
              </w:rPr>
            </w:pPr>
            <w:r w:rsidRPr="007F2978">
              <w:rPr>
                <w:sz w:val="20"/>
                <w:szCs w:val="20"/>
              </w:rPr>
              <w:t>приложение 6</w:t>
            </w:r>
          </w:p>
        </w:tc>
      </w:tr>
      <w:tr w:rsidR="009B5B91" w:rsidRPr="007F2978" w:rsidTr="00ED455A">
        <w:tc>
          <w:tcPr>
            <w:tcW w:w="1668" w:type="dxa"/>
            <w:shd w:val="clear" w:color="auto" w:fill="auto"/>
          </w:tcPr>
          <w:p w:rsidR="009B5B91" w:rsidRPr="007F2978" w:rsidRDefault="009B5B91" w:rsidP="00ED455A">
            <w:pPr>
              <w:spacing w:line="240" w:lineRule="auto"/>
              <w:jc w:val="both"/>
              <w:rPr>
                <w:sz w:val="20"/>
                <w:szCs w:val="20"/>
              </w:rPr>
            </w:pPr>
            <w:r w:rsidRPr="007F2978">
              <w:rPr>
                <w:sz w:val="20"/>
                <w:szCs w:val="20"/>
              </w:rPr>
              <w:t>-</w:t>
            </w:r>
          </w:p>
        </w:tc>
        <w:tc>
          <w:tcPr>
            <w:tcW w:w="2268" w:type="dxa"/>
            <w:shd w:val="clear" w:color="auto" w:fill="auto"/>
          </w:tcPr>
          <w:p w:rsidR="009B5B91" w:rsidRPr="007F2978" w:rsidRDefault="009B5B91" w:rsidP="00ED455A">
            <w:pPr>
              <w:pStyle w:val="ConsPlusNormal"/>
              <w:rPr>
                <w:rFonts w:ascii="Times New Roman" w:eastAsia="Calibri" w:hAnsi="Times New Roman" w:cs="Times New Roman"/>
              </w:rPr>
            </w:pPr>
            <w:r w:rsidRPr="007F2978">
              <w:rPr>
                <w:rFonts w:ascii="Times New Roman" w:eastAsia="Calibri" w:hAnsi="Times New Roman" w:cs="Times New Roman"/>
              </w:rPr>
              <w:t>выписка из реестра нотариусов и лиц, сдавших квалификационный экзамен о назначении на должность нотариуса</w:t>
            </w:r>
          </w:p>
        </w:tc>
        <w:tc>
          <w:tcPr>
            <w:tcW w:w="2126" w:type="dxa"/>
            <w:shd w:val="clear" w:color="auto" w:fill="auto"/>
          </w:tcPr>
          <w:p w:rsidR="009B5B91" w:rsidRPr="007F2978" w:rsidRDefault="009B5B91" w:rsidP="00ED455A">
            <w:pPr>
              <w:spacing w:line="240" w:lineRule="auto"/>
              <w:rPr>
                <w:sz w:val="20"/>
                <w:szCs w:val="20"/>
              </w:rPr>
            </w:pPr>
          </w:p>
        </w:tc>
        <w:tc>
          <w:tcPr>
            <w:tcW w:w="1843" w:type="dxa"/>
            <w:shd w:val="clear" w:color="auto" w:fill="auto"/>
          </w:tcPr>
          <w:p w:rsidR="009B5B91" w:rsidRPr="007F2978" w:rsidRDefault="009B5B91" w:rsidP="00ED455A">
            <w:pPr>
              <w:pStyle w:val="ConsPlusNormal"/>
              <w:ind w:firstLine="0"/>
              <w:rPr>
                <w:rFonts w:ascii="Times New Roman" w:eastAsia="Calibri" w:hAnsi="Times New Roman" w:cs="Times New Roman"/>
              </w:rPr>
            </w:pPr>
            <w:r w:rsidRPr="007F2978">
              <w:rPr>
                <w:rFonts w:ascii="Times New Roman" w:eastAsia="Calibri" w:hAnsi="Times New Roman" w:cs="Times New Roman"/>
              </w:rPr>
              <w:t xml:space="preserve">администрация  </w:t>
            </w:r>
            <w:proofErr w:type="spellStart"/>
            <w:r w:rsidRPr="007F2978">
              <w:rPr>
                <w:rFonts w:ascii="Times New Roman" w:eastAsia="Calibri" w:hAnsi="Times New Roman" w:cs="Times New Roman"/>
              </w:rPr>
              <w:t>Бутурлиновского</w:t>
            </w:r>
            <w:proofErr w:type="spellEnd"/>
            <w:r w:rsidRPr="007F2978">
              <w:rPr>
                <w:rFonts w:ascii="Times New Roman" w:eastAsia="Calibri" w:hAnsi="Times New Roman" w:cs="Times New Roman"/>
              </w:rPr>
              <w:t xml:space="preserve"> муниципального района</w:t>
            </w:r>
          </w:p>
        </w:tc>
        <w:tc>
          <w:tcPr>
            <w:tcW w:w="1909" w:type="dxa"/>
            <w:shd w:val="clear" w:color="auto" w:fill="auto"/>
          </w:tcPr>
          <w:p w:rsidR="009B5B91" w:rsidRPr="007F2978" w:rsidRDefault="009B5B91" w:rsidP="00ED455A">
            <w:pPr>
              <w:spacing w:line="240" w:lineRule="auto"/>
              <w:rPr>
                <w:sz w:val="20"/>
                <w:szCs w:val="20"/>
              </w:rPr>
            </w:pPr>
            <w:r w:rsidRPr="007F2978">
              <w:rPr>
                <w:sz w:val="20"/>
                <w:szCs w:val="20"/>
              </w:rPr>
              <w:t>Управление Министерства юстиции РФ по Воронежской области</w:t>
            </w:r>
          </w:p>
        </w:tc>
        <w:tc>
          <w:tcPr>
            <w:tcW w:w="1209" w:type="dxa"/>
            <w:shd w:val="clear" w:color="auto" w:fill="auto"/>
          </w:tcPr>
          <w:p w:rsidR="009B5B91" w:rsidRPr="007F2978" w:rsidRDefault="009B5B91" w:rsidP="00ED455A">
            <w:pPr>
              <w:spacing w:line="240" w:lineRule="auto"/>
              <w:jc w:val="both"/>
              <w:rPr>
                <w:sz w:val="20"/>
                <w:szCs w:val="20"/>
              </w:rPr>
            </w:pPr>
          </w:p>
        </w:tc>
        <w:tc>
          <w:tcPr>
            <w:tcW w:w="1418" w:type="dxa"/>
            <w:shd w:val="clear" w:color="auto" w:fill="auto"/>
          </w:tcPr>
          <w:p w:rsidR="009B5B91" w:rsidRPr="007F2978" w:rsidRDefault="009B5B91" w:rsidP="00ED455A">
            <w:pPr>
              <w:spacing w:line="240" w:lineRule="auto"/>
              <w:rPr>
                <w:sz w:val="20"/>
                <w:szCs w:val="20"/>
              </w:rPr>
            </w:pPr>
            <w:r w:rsidRPr="007F2978">
              <w:rPr>
                <w:sz w:val="20"/>
                <w:szCs w:val="20"/>
              </w:rPr>
              <w:t>7 календ. дней (направление запроса – 1 кален. день, получение ответа на запрос – 5 рабочих дней)</w:t>
            </w:r>
          </w:p>
        </w:tc>
        <w:tc>
          <w:tcPr>
            <w:tcW w:w="1559" w:type="dxa"/>
            <w:shd w:val="clear" w:color="auto" w:fill="auto"/>
          </w:tcPr>
          <w:p w:rsidR="009B5B91" w:rsidRPr="007F2978" w:rsidRDefault="009B5B91" w:rsidP="00ED455A">
            <w:pPr>
              <w:spacing w:line="240" w:lineRule="auto"/>
              <w:jc w:val="both"/>
              <w:rPr>
                <w:sz w:val="20"/>
                <w:szCs w:val="20"/>
              </w:rPr>
            </w:pPr>
          </w:p>
        </w:tc>
        <w:tc>
          <w:tcPr>
            <w:tcW w:w="1538" w:type="dxa"/>
            <w:shd w:val="clear" w:color="auto" w:fill="auto"/>
          </w:tcPr>
          <w:p w:rsidR="009B5B91" w:rsidRPr="007F2978" w:rsidRDefault="009B5B91" w:rsidP="00ED455A">
            <w:pPr>
              <w:spacing w:line="240" w:lineRule="auto"/>
              <w:jc w:val="both"/>
              <w:rPr>
                <w:sz w:val="20"/>
                <w:szCs w:val="20"/>
              </w:rPr>
            </w:pPr>
          </w:p>
        </w:tc>
      </w:tr>
      <w:tr w:rsidR="009B5B91" w:rsidRPr="007F2978" w:rsidTr="00ED455A">
        <w:tc>
          <w:tcPr>
            <w:tcW w:w="1668" w:type="dxa"/>
            <w:shd w:val="clear" w:color="auto" w:fill="auto"/>
          </w:tcPr>
          <w:p w:rsidR="009B5B91" w:rsidRPr="007F2978" w:rsidRDefault="009B5B91" w:rsidP="00ED455A">
            <w:pPr>
              <w:spacing w:line="240" w:lineRule="auto"/>
              <w:jc w:val="both"/>
              <w:rPr>
                <w:sz w:val="20"/>
                <w:szCs w:val="20"/>
              </w:rPr>
            </w:pPr>
            <w:r w:rsidRPr="007F2978">
              <w:rPr>
                <w:sz w:val="20"/>
                <w:szCs w:val="20"/>
              </w:rPr>
              <w:t>-</w:t>
            </w:r>
          </w:p>
        </w:tc>
        <w:tc>
          <w:tcPr>
            <w:tcW w:w="2268" w:type="dxa"/>
            <w:shd w:val="clear" w:color="auto" w:fill="auto"/>
          </w:tcPr>
          <w:p w:rsidR="009B5B91" w:rsidRPr="007F2978" w:rsidRDefault="009B5B91" w:rsidP="00ED455A">
            <w:pPr>
              <w:pStyle w:val="ConsPlusNormal"/>
              <w:rPr>
                <w:rFonts w:ascii="Times New Roman" w:eastAsia="Calibri" w:hAnsi="Times New Roman" w:cs="Times New Roman"/>
              </w:rPr>
            </w:pPr>
            <w:r w:rsidRPr="007F2978">
              <w:rPr>
                <w:rFonts w:ascii="Times New Roman" w:eastAsia="Calibri" w:hAnsi="Times New Roman" w:cs="Times New Roman"/>
              </w:rPr>
              <w:t xml:space="preserve">заключение о том, что инженерная сеть заявителя технологически связана с сетью или участком сети, находящимся в собственности муниципального образования г. </w:t>
            </w:r>
            <w:proofErr w:type="spellStart"/>
            <w:r w:rsidRPr="007F2978">
              <w:rPr>
                <w:rFonts w:ascii="Times New Roman" w:eastAsia="Calibri" w:hAnsi="Times New Roman" w:cs="Times New Roman"/>
              </w:rPr>
              <w:t>бутурлиновка</w:t>
            </w:r>
            <w:proofErr w:type="spellEnd"/>
            <w:r w:rsidRPr="007F2978">
              <w:rPr>
                <w:rFonts w:ascii="Times New Roman" w:eastAsia="Calibri" w:hAnsi="Times New Roman" w:cs="Times New Roman"/>
              </w:rPr>
              <w:t xml:space="preserve">, заявителю присвоен </w:t>
            </w:r>
            <w:r w:rsidRPr="007F2978">
              <w:rPr>
                <w:rFonts w:ascii="Times New Roman" w:eastAsia="Calibri" w:hAnsi="Times New Roman" w:cs="Times New Roman"/>
              </w:rPr>
              <w:lastRenderedPageBreak/>
              <w:t>статус единой теплоснабжающей организации в ценовых зонах теплоснабжения в соответствии с Федеральным законом от 27.07.2010 N 190-ФЗ "О теплоснабжении"</w:t>
            </w:r>
          </w:p>
        </w:tc>
        <w:tc>
          <w:tcPr>
            <w:tcW w:w="2126" w:type="dxa"/>
            <w:shd w:val="clear" w:color="auto" w:fill="auto"/>
          </w:tcPr>
          <w:p w:rsidR="009B5B91" w:rsidRPr="007F2978" w:rsidRDefault="009B5B91" w:rsidP="00ED455A">
            <w:pPr>
              <w:spacing w:line="240" w:lineRule="auto"/>
              <w:rPr>
                <w:sz w:val="20"/>
                <w:szCs w:val="20"/>
              </w:rPr>
            </w:pPr>
          </w:p>
        </w:tc>
        <w:tc>
          <w:tcPr>
            <w:tcW w:w="1843" w:type="dxa"/>
            <w:shd w:val="clear" w:color="auto" w:fill="auto"/>
          </w:tcPr>
          <w:p w:rsidR="009B5B91" w:rsidRPr="007F2978" w:rsidRDefault="009B5B91" w:rsidP="00ED455A">
            <w:pPr>
              <w:pStyle w:val="ConsPlusNormal"/>
              <w:ind w:firstLine="0"/>
              <w:rPr>
                <w:rFonts w:ascii="Times New Roman" w:eastAsia="Calibri" w:hAnsi="Times New Roman" w:cs="Times New Roman"/>
              </w:rPr>
            </w:pPr>
            <w:r w:rsidRPr="007F2978">
              <w:rPr>
                <w:rFonts w:ascii="Times New Roman" w:eastAsia="Calibri" w:hAnsi="Times New Roman" w:cs="Times New Roman"/>
              </w:rPr>
              <w:t xml:space="preserve">администрация  </w:t>
            </w:r>
            <w:proofErr w:type="spellStart"/>
            <w:r w:rsidRPr="007F2978">
              <w:rPr>
                <w:rFonts w:ascii="Times New Roman" w:eastAsia="Calibri" w:hAnsi="Times New Roman" w:cs="Times New Roman"/>
              </w:rPr>
              <w:t>Бутурлиновского</w:t>
            </w:r>
            <w:proofErr w:type="spellEnd"/>
            <w:r w:rsidRPr="007F2978">
              <w:rPr>
                <w:rFonts w:ascii="Times New Roman" w:eastAsia="Calibri" w:hAnsi="Times New Roman" w:cs="Times New Roman"/>
              </w:rPr>
              <w:t xml:space="preserve"> муниципального района</w:t>
            </w:r>
          </w:p>
        </w:tc>
        <w:tc>
          <w:tcPr>
            <w:tcW w:w="1909" w:type="dxa"/>
            <w:shd w:val="clear" w:color="auto" w:fill="auto"/>
          </w:tcPr>
          <w:p w:rsidR="009B5B91" w:rsidRPr="007F2978" w:rsidRDefault="009B5B91" w:rsidP="00ED455A">
            <w:pPr>
              <w:spacing w:line="240" w:lineRule="auto"/>
              <w:rPr>
                <w:sz w:val="20"/>
                <w:szCs w:val="20"/>
              </w:rPr>
            </w:pPr>
            <w:r w:rsidRPr="007F2978">
              <w:rPr>
                <w:sz w:val="20"/>
                <w:szCs w:val="20"/>
              </w:rPr>
              <w:t xml:space="preserve">администрация  </w:t>
            </w:r>
            <w:proofErr w:type="spellStart"/>
            <w:r w:rsidRPr="007F2978">
              <w:rPr>
                <w:sz w:val="20"/>
                <w:szCs w:val="20"/>
              </w:rPr>
              <w:t>Бутурлиновского</w:t>
            </w:r>
            <w:proofErr w:type="spellEnd"/>
            <w:r w:rsidRPr="007F2978">
              <w:rPr>
                <w:sz w:val="20"/>
                <w:szCs w:val="20"/>
              </w:rPr>
              <w:t xml:space="preserve"> муниципального района</w:t>
            </w:r>
          </w:p>
        </w:tc>
        <w:tc>
          <w:tcPr>
            <w:tcW w:w="1209" w:type="dxa"/>
            <w:shd w:val="clear" w:color="auto" w:fill="auto"/>
          </w:tcPr>
          <w:p w:rsidR="009B5B91" w:rsidRPr="007F2978" w:rsidRDefault="009B5B91" w:rsidP="00ED455A">
            <w:pPr>
              <w:spacing w:line="240" w:lineRule="auto"/>
              <w:jc w:val="both"/>
              <w:rPr>
                <w:sz w:val="20"/>
                <w:szCs w:val="20"/>
              </w:rPr>
            </w:pPr>
          </w:p>
        </w:tc>
        <w:tc>
          <w:tcPr>
            <w:tcW w:w="1418" w:type="dxa"/>
            <w:shd w:val="clear" w:color="auto" w:fill="auto"/>
          </w:tcPr>
          <w:p w:rsidR="009B5B91" w:rsidRPr="007F2978" w:rsidRDefault="009B5B91" w:rsidP="00ED455A">
            <w:pPr>
              <w:spacing w:line="240" w:lineRule="auto"/>
              <w:rPr>
                <w:sz w:val="20"/>
                <w:szCs w:val="20"/>
              </w:rPr>
            </w:pPr>
            <w:r w:rsidRPr="007F2978">
              <w:rPr>
                <w:sz w:val="20"/>
                <w:szCs w:val="20"/>
              </w:rPr>
              <w:t xml:space="preserve">7 календ. дней (направление запроса – 1 кален. день, получение ответа на запрос – 5 рабочих </w:t>
            </w:r>
            <w:r w:rsidRPr="007F2978">
              <w:rPr>
                <w:sz w:val="20"/>
                <w:szCs w:val="20"/>
              </w:rPr>
              <w:lastRenderedPageBreak/>
              <w:t>дней)</w:t>
            </w:r>
          </w:p>
        </w:tc>
        <w:tc>
          <w:tcPr>
            <w:tcW w:w="1559" w:type="dxa"/>
            <w:shd w:val="clear" w:color="auto" w:fill="auto"/>
          </w:tcPr>
          <w:p w:rsidR="009B5B91" w:rsidRPr="007F2978" w:rsidRDefault="009B5B91" w:rsidP="00ED455A">
            <w:pPr>
              <w:spacing w:line="240" w:lineRule="auto"/>
              <w:jc w:val="both"/>
              <w:rPr>
                <w:sz w:val="20"/>
                <w:szCs w:val="20"/>
              </w:rPr>
            </w:pPr>
          </w:p>
        </w:tc>
        <w:tc>
          <w:tcPr>
            <w:tcW w:w="1538" w:type="dxa"/>
            <w:shd w:val="clear" w:color="auto" w:fill="auto"/>
          </w:tcPr>
          <w:p w:rsidR="009B5B91" w:rsidRPr="007F2978" w:rsidRDefault="009B5B91" w:rsidP="00ED455A">
            <w:pPr>
              <w:spacing w:line="240" w:lineRule="auto"/>
              <w:jc w:val="both"/>
              <w:rPr>
                <w:sz w:val="20"/>
                <w:szCs w:val="20"/>
              </w:rPr>
            </w:pPr>
          </w:p>
        </w:tc>
      </w:tr>
      <w:tr w:rsidR="009B5B91" w:rsidRPr="007F2978" w:rsidTr="00ED455A">
        <w:tc>
          <w:tcPr>
            <w:tcW w:w="1668" w:type="dxa"/>
            <w:shd w:val="clear" w:color="auto" w:fill="auto"/>
          </w:tcPr>
          <w:p w:rsidR="009B5B91" w:rsidRPr="007F2978" w:rsidRDefault="009B5B91" w:rsidP="00ED455A">
            <w:pPr>
              <w:spacing w:line="240" w:lineRule="auto"/>
              <w:jc w:val="both"/>
              <w:rPr>
                <w:sz w:val="20"/>
                <w:szCs w:val="20"/>
              </w:rPr>
            </w:pPr>
            <w:r w:rsidRPr="007F2978">
              <w:rPr>
                <w:sz w:val="20"/>
                <w:szCs w:val="20"/>
              </w:rPr>
              <w:lastRenderedPageBreak/>
              <w:t>-</w:t>
            </w:r>
          </w:p>
        </w:tc>
        <w:tc>
          <w:tcPr>
            <w:tcW w:w="2268" w:type="dxa"/>
            <w:shd w:val="clear" w:color="auto" w:fill="auto"/>
          </w:tcPr>
          <w:p w:rsidR="009B5B91" w:rsidRPr="007F2978" w:rsidRDefault="009B5B91" w:rsidP="00ED455A">
            <w:pPr>
              <w:autoSpaceDE w:val="0"/>
              <w:autoSpaceDN w:val="0"/>
              <w:adjustRightInd w:val="0"/>
              <w:spacing w:line="240" w:lineRule="auto"/>
              <w:rPr>
                <w:sz w:val="20"/>
                <w:szCs w:val="20"/>
              </w:rPr>
            </w:pPr>
            <w:r w:rsidRPr="007F2978">
              <w:rPr>
                <w:sz w:val="20"/>
                <w:szCs w:val="20"/>
              </w:rPr>
              <w:t xml:space="preserve">постановление администрации  </w:t>
            </w:r>
            <w:proofErr w:type="spellStart"/>
            <w:r w:rsidRPr="007F2978">
              <w:rPr>
                <w:sz w:val="20"/>
                <w:szCs w:val="20"/>
              </w:rPr>
              <w:t>Бутурлиновского</w:t>
            </w:r>
            <w:proofErr w:type="spellEnd"/>
            <w:r w:rsidRPr="007F2978">
              <w:rPr>
                <w:sz w:val="20"/>
                <w:szCs w:val="20"/>
              </w:rPr>
              <w:t xml:space="preserve"> муниципального района об изъятии земельного участка и находящихся на нем объектов недвижимости для муниципальных нужд в связи со сносом или реконструкцией здания, строения, сооружения и соглашение об изъятии недвижимости для муниципальных нужд</w:t>
            </w:r>
          </w:p>
        </w:tc>
        <w:tc>
          <w:tcPr>
            <w:tcW w:w="2126" w:type="dxa"/>
            <w:shd w:val="clear" w:color="auto" w:fill="auto"/>
          </w:tcPr>
          <w:p w:rsidR="009B5B91" w:rsidRPr="007F2978" w:rsidRDefault="009B5B91" w:rsidP="00ED455A">
            <w:pPr>
              <w:spacing w:line="240" w:lineRule="auto"/>
              <w:rPr>
                <w:sz w:val="20"/>
                <w:szCs w:val="20"/>
              </w:rPr>
            </w:pPr>
          </w:p>
        </w:tc>
        <w:tc>
          <w:tcPr>
            <w:tcW w:w="1843" w:type="dxa"/>
            <w:shd w:val="clear" w:color="auto" w:fill="auto"/>
          </w:tcPr>
          <w:p w:rsidR="009B5B91" w:rsidRPr="007F2978" w:rsidRDefault="009B5B91" w:rsidP="00ED455A">
            <w:pPr>
              <w:pStyle w:val="ConsPlusNormal"/>
              <w:ind w:firstLine="0"/>
              <w:rPr>
                <w:rFonts w:ascii="Times New Roman" w:eastAsia="Calibri" w:hAnsi="Times New Roman" w:cs="Times New Roman"/>
              </w:rPr>
            </w:pPr>
            <w:r w:rsidRPr="007F2978">
              <w:rPr>
                <w:rFonts w:ascii="Times New Roman" w:eastAsia="Calibri" w:hAnsi="Times New Roman" w:cs="Times New Roman"/>
              </w:rPr>
              <w:t xml:space="preserve">администрация  </w:t>
            </w:r>
            <w:proofErr w:type="spellStart"/>
            <w:r w:rsidRPr="007F2978">
              <w:rPr>
                <w:rFonts w:ascii="Times New Roman" w:eastAsia="Calibri" w:hAnsi="Times New Roman" w:cs="Times New Roman"/>
              </w:rPr>
              <w:t>Бутурлиновского</w:t>
            </w:r>
            <w:proofErr w:type="spellEnd"/>
            <w:r w:rsidRPr="007F2978">
              <w:rPr>
                <w:rFonts w:ascii="Times New Roman" w:eastAsia="Calibri" w:hAnsi="Times New Roman" w:cs="Times New Roman"/>
              </w:rPr>
              <w:t xml:space="preserve"> муниципального района</w:t>
            </w:r>
          </w:p>
        </w:tc>
        <w:tc>
          <w:tcPr>
            <w:tcW w:w="1909" w:type="dxa"/>
            <w:shd w:val="clear" w:color="auto" w:fill="auto"/>
          </w:tcPr>
          <w:p w:rsidR="009B5B91" w:rsidRPr="007F2978" w:rsidRDefault="009B5B91" w:rsidP="00ED455A">
            <w:pPr>
              <w:spacing w:line="240" w:lineRule="auto"/>
              <w:rPr>
                <w:sz w:val="20"/>
                <w:szCs w:val="20"/>
              </w:rPr>
            </w:pPr>
            <w:r w:rsidRPr="007F2978">
              <w:rPr>
                <w:sz w:val="20"/>
                <w:szCs w:val="20"/>
              </w:rPr>
              <w:t xml:space="preserve">администрация  </w:t>
            </w:r>
            <w:proofErr w:type="spellStart"/>
            <w:r w:rsidRPr="007F2978">
              <w:rPr>
                <w:sz w:val="20"/>
                <w:szCs w:val="20"/>
              </w:rPr>
              <w:t>Бутурлиновского</w:t>
            </w:r>
            <w:proofErr w:type="spellEnd"/>
            <w:r w:rsidRPr="007F2978">
              <w:rPr>
                <w:sz w:val="20"/>
                <w:szCs w:val="20"/>
              </w:rPr>
              <w:t xml:space="preserve"> муниципального района</w:t>
            </w:r>
          </w:p>
        </w:tc>
        <w:tc>
          <w:tcPr>
            <w:tcW w:w="1209" w:type="dxa"/>
            <w:shd w:val="clear" w:color="auto" w:fill="auto"/>
          </w:tcPr>
          <w:p w:rsidR="009B5B91" w:rsidRPr="007F2978" w:rsidRDefault="009B5B91" w:rsidP="00ED455A">
            <w:pPr>
              <w:spacing w:line="240" w:lineRule="auto"/>
              <w:jc w:val="both"/>
              <w:rPr>
                <w:sz w:val="20"/>
                <w:szCs w:val="20"/>
              </w:rPr>
            </w:pPr>
          </w:p>
        </w:tc>
        <w:tc>
          <w:tcPr>
            <w:tcW w:w="1418" w:type="dxa"/>
            <w:shd w:val="clear" w:color="auto" w:fill="auto"/>
          </w:tcPr>
          <w:p w:rsidR="009B5B91" w:rsidRPr="007F2978" w:rsidRDefault="009B5B91" w:rsidP="00ED455A">
            <w:pPr>
              <w:spacing w:line="240" w:lineRule="auto"/>
              <w:rPr>
                <w:sz w:val="20"/>
                <w:szCs w:val="20"/>
              </w:rPr>
            </w:pPr>
            <w:r w:rsidRPr="007F2978">
              <w:rPr>
                <w:sz w:val="20"/>
                <w:szCs w:val="20"/>
              </w:rPr>
              <w:t>-</w:t>
            </w:r>
          </w:p>
        </w:tc>
        <w:tc>
          <w:tcPr>
            <w:tcW w:w="1559" w:type="dxa"/>
            <w:shd w:val="clear" w:color="auto" w:fill="auto"/>
          </w:tcPr>
          <w:p w:rsidR="009B5B91" w:rsidRPr="007F2978" w:rsidRDefault="009B5B91" w:rsidP="00ED455A">
            <w:pPr>
              <w:spacing w:line="240" w:lineRule="auto"/>
              <w:jc w:val="both"/>
              <w:rPr>
                <w:sz w:val="20"/>
                <w:szCs w:val="20"/>
              </w:rPr>
            </w:pPr>
            <w:r w:rsidRPr="007F2978">
              <w:rPr>
                <w:sz w:val="20"/>
                <w:szCs w:val="20"/>
              </w:rPr>
              <w:t>-</w:t>
            </w:r>
          </w:p>
        </w:tc>
        <w:tc>
          <w:tcPr>
            <w:tcW w:w="1538" w:type="dxa"/>
            <w:shd w:val="clear" w:color="auto" w:fill="auto"/>
          </w:tcPr>
          <w:p w:rsidR="009B5B91" w:rsidRPr="007F2978" w:rsidRDefault="009B5B91" w:rsidP="00ED455A">
            <w:pPr>
              <w:spacing w:line="240" w:lineRule="auto"/>
              <w:jc w:val="both"/>
              <w:rPr>
                <w:sz w:val="20"/>
                <w:szCs w:val="20"/>
              </w:rPr>
            </w:pPr>
          </w:p>
        </w:tc>
      </w:tr>
      <w:tr w:rsidR="009B5B91" w:rsidRPr="007F2978" w:rsidTr="00ED455A">
        <w:tc>
          <w:tcPr>
            <w:tcW w:w="1668" w:type="dxa"/>
            <w:shd w:val="clear" w:color="auto" w:fill="auto"/>
          </w:tcPr>
          <w:p w:rsidR="009B5B91" w:rsidRPr="007F2978" w:rsidRDefault="009B5B91" w:rsidP="00ED455A">
            <w:pPr>
              <w:spacing w:line="240" w:lineRule="auto"/>
              <w:jc w:val="both"/>
              <w:rPr>
                <w:sz w:val="20"/>
                <w:szCs w:val="20"/>
              </w:rPr>
            </w:pPr>
            <w:r w:rsidRPr="007F2978">
              <w:rPr>
                <w:sz w:val="20"/>
                <w:szCs w:val="20"/>
              </w:rPr>
              <w:t>-</w:t>
            </w:r>
          </w:p>
        </w:tc>
        <w:tc>
          <w:tcPr>
            <w:tcW w:w="2268" w:type="dxa"/>
            <w:shd w:val="clear" w:color="auto" w:fill="auto"/>
          </w:tcPr>
          <w:p w:rsidR="009B5B91" w:rsidRPr="007F2978" w:rsidRDefault="009B5B91" w:rsidP="00ED455A">
            <w:pPr>
              <w:autoSpaceDE w:val="0"/>
              <w:autoSpaceDN w:val="0"/>
              <w:adjustRightInd w:val="0"/>
              <w:spacing w:line="240" w:lineRule="auto"/>
              <w:rPr>
                <w:sz w:val="20"/>
                <w:szCs w:val="20"/>
              </w:rPr>
            </w:pPr>
            <w:r w:rsidRPr="007F2978">
              <w:rPr>
                <w:sz w:val="20"/>
                <w:szCs w:val="20"/>
              </w:rPr>
              <w:t>бухгалтерский баланс (форма ОКУД 071001)</w:t>
            </w:r>
          </w:p>
        </w:tc>
        <w:tc>
          <w:tcPr>
            <w:tcW w:w="2126" w:type="dxa"/>
            <w:shd w:val="clear" w:color="auto" w:fill="auto"/>
          </w:tcPr>
          <w:p w:rsidR="009B5B91" w:rsidRPr="007F2978" w:rsidRDefault="009B5B91" w:rsidP="00ED455A">
            <w:pPr>
              <w:spacing w:line="240" w:lineRule="auto"/>
              <w:rPr>
                <w:sz w:val="20"/>
                <w:szCs w:val="20"/>
              </w:rPr>
            </w:pPr>
          </w:p>
        </w:tc>
        <w:tc>
          <w:tcPr>
            <w:tcW w:w="1843" w:type="dxa"/>
            <w:shd w:val="clear" w:color="auto" w:fill="auto"/>
          </w:tcPr>
          <w:p w:rsidR="009B5B91" w:rsidRPr="007F2978" w:rsidRDefault="009B5B91" w:rsidP="00ED455A">
            <w:pPr>
              <w:pStyle w:val="ConsPlusNormal"/>
              <w:ind w:firstLine="0"/>
              <w:rPr>
                <w:rFonts w:ascii="Times New Roman" w:eastAsia="Calibri" w:hAnsi="Times New Roman" w:cs="Times New Roman"/>
              </w:rPr>
            </w:pPr>
            <w:r w:rsidRPr="007F2978">
              <w:rPr>
                <w:rFonts w:ascii="Times New Roman" w:eastAsia="Calibri" w:hAnsi="Times New Roman" w:cs="Times New Roman"/>
              </w:rPr>
              <w:t xml:space="preserve">администрация  </w:t>
            </w:r>
            <w:proofErr w:type="spellStart"/>
            <w:r w:rsidRPr="007F2978">
              <w:rPr>
                <w:rFonts w:ascii="Times New Roman" w:eastAsia="Calibri" w:hAnsi="Times New Roman" w:cs="Times New Roman"/>
              </w:rPr>
              <w:t>Бутурлиновского</w:t>
            </w:r>
            <w:proofErr w:type="spellEnd"/>
            <w:r w:rsidRPr="007F2978">
              <w:rPr>
                <w:rFonts w:ascii="Times New Roman" w:eastAsia="Calibri" w:hAnsi="Times New Roman" w:cs="Times New Roman"/>
              </w:rPr>
              <w:t xml:space="preserve"> муниципального района</w:t>
            </w:r>
          </w:p>
        </w:tc>
        <w:tc>
          <w:tcPr>
            <w:tcW w:w="1909" w:type="dxa"/>
            <w:shd w:val="clear" w:color="auto" w:fill="auto"/>
          </w:tcPr>
          <w:p w:rsidR="009B5B91" w:rsidRPr="007F2978" w:rsidRDefault="009B5B91" w:rsidP="00ED455A">
            <w:pPr>
              <w:spacing w:line="240" w:lineRule="auto"/>
              <w:rPr>
                <w:sz w:val="20"/>
                <w:szCs w:val="20"/>
              </w:rPr>
            </w:pPr>
            <w:r w:rsidRPr="007F2978">
              <w:rPr>
                <w:sz w:val="20"/>
                <w:szCs w:val="20"/>
              </w:rPr>
              <w:t>территориальный орган Федеральной службы государственной статистики по Воронежской области</w:t>
            </w:r>
          </w:p>
        </w:tc>
        <w:tc>
          <w:tcPr>
            <w:tcW w:w="1209" w:type="dxa"/>
            <w:shd w:val="clear" w:color="auto" w:fill="auto"/>
          </w:tcPr>
          <w:p w:rsidR="009B5B91" w:rsidRPr="007F2978" w:rsidRDefault="009B5B91" w:rsidP="00ED455A">
            <w:pPr>
              <w:spacing w:line="240" w:lineRule="auto"/>
              <w:jc w:val="both"/>
              <w:rPr>
                <w:sz w:val="20"/>
                <w:szCs w:val="20"/>
              </w:rPr>
            </w:pPr>
          </w:p>
        </w:tc>
        <w:tc>
          <w:tcPr>
            <w:tcW w:w="1418" w:type="dxa"/>
            <w:shd w:val="clear" w:color="auto" w:fill="auto"/>
          </w:tcPr>
          <w:p w:rsidR="009B5B91" w:rsidRPr="007F2978" w:rsidRDefault="009B5B91" w:rsidP="00ED455A">
            <w:pPr>
              <w:spacing w:line="240" w:lineRule="auto"/>
              <w:rPr>
                <w:sz w:val="20"/>
                <w:szCs w:val="20"/>
              </w:rPr>
            </w:pPr>
            <w:r w:rsidRPr="007F2978">
              <w:rPr>
                <w:sz w:val="20"/>
                <w:szCs w:val="20"/>
              </w:rPr>
              <w:t>7 календ. дней (направление запроса – 1 кален. день, получение ответа на запрос – 5 рабочих дней)</w:t>
            </w:r>
          </w:p>
        </w:tc>
        <w:tc>
          <w:tcPr>
            <w:tcW w:w="1559" w:type="dxa"/>
            <w:shd w:val="clear" w:color="auto" w:fill="auto"/>
          </w:tcPr>
          <w:p w:rsidR="009B5B91" w:rsidRPr="007F2978" w:rsidRDefault="009B5B91" w:rsidP="00ED455A">
            <w:pPr>
              <w:spacing w:line="240" w:lineRule="auto"/>
              <w:jc w:val="both"/>
              <w:rPr>
                <w:sz w:val="20"/>
                <w:szCs w:val="20"/>
              </w:rPr>
            </w:pPr>
            <w:r w:rsidRPr="007F2978">
              <w:rPr>
                <w:sz w:val="20"/>
                <w:szCs w:val="20"/>
              </w:rPr>
              <w:t>-</w:t>
            </w:r>
          </w:p>
        </w:tc>
        <w:tc>
          <w:tcPr>
            <w:tcW w:w="1538" w:type="dxa"/>
            <w:shd w:val="clear" w:color="auto" w:fill="auto"/>
          </w:tcPr>
          <w:p w:rsidR="009B5B91" w:rsidRPr="007F2978" w:rsidRDefault="009B5B91" w:rsidP="00ED455A">
            <w:pPr>
              <w:spacing w:line="240" w:lineRule="auto"/>
              <w:jc w:val="both"/>
              <w:rPr>
                <w:sz w:val="20"/>
                <w:szCs w:val="20"/>
              </w:rPr>
            </w:pPr>
            <w:r w:rsidRPr="007F2978">
              <w:rPr>
                <w:sz w:val="20"/>
                <w:szCs w:val="20"/>
              </w:rPr>
              <w:t>-</w:t>
            </w:r>
          </w:p>
        </w:tc>
      </w:tr>
      <w:tr w:rsidR="009B5B91" w:rsidRPr="007F2978" w:rsidTr="00ED455A">
        <w:tc>
          <w:tcPr>
            <w:tcW w:w="1668" w:type="dxa"/>
            <w:shd w:val="clear" w:color="auto" w:fill="auto"/>
          </w:tcPr>
          <w:p w:rsidR="009B5B91" w:rsidRPr="007F2978" w:rsidRDefault="009B5B91" w:rsidP="00ED455A">
            <w:pPr>
              <w:spacing w:line="240" w:lineRule="auto"/>
              <w:jc w:val="both"/>
              <w:rPr>
                <w:sz w:val="20"/>
                <w:szCs w:val="20"/>
              </w:rPr>
            </w:pPr>
            <w:r w:rsidRPr="007F2978">
              <w:rPr>
                <w:sz w:val="20"/>
                <w:szCs w:val="20"/>
              </w:rPr>
              <w:t>-</w:t>
            </w:r>
          </w:p>
        </w:tc>
        <w:tc>
          <w:tcPr>
            <w:tcW w:w="2268" w:type="dxa"/>
            <w:shd w:val="clear" w:color="auto" w:fill="auto"/>
          </w:tcPr>
          <w:p w:rsidR="009B5B91" w:rsidRPr="007F2978" w:rsidRDefault="009B5B91" w:rsidP="00ED455A">
            <w:pPr>
              <w:autoSpaceDE w:val="0"/>
              <w:autoSpaceDN w:val="0"/>
              <w:adjustRightInd w:val="0"/>
              <w:spacing w:line="240" w:lineRule="auto"/>
              <w:rPr>
                <w:sz w:val="20"/>
                <w:szCs w:val="20"/>
              </w:rPr>
            </w:pPr>
            <w:r w:rsidRPr="007F2978">
              <w:rPr>
                <w:sz w:val="20"/>
                <w:szCs w:val="20"/>
              </w:rPr>
              <w:t xml:space="preserve">сведения о включении субъекта малого или среднего предпринимательства в единый реестр субъектов малого и среднего предпринимательства в </w:t>
            </w:r>
            <w:r w:rsidRPr="007F2978">
              <w:rPr>
                <w:sz w:val="20"/>
                <w:szCs w:val="20"/>
              </w:rPr>
              <w:lastRenderedPageBreak/>
              <w:t>случае подачи заявления о предоставлении в аренду муниципального имущества, включенного в перечень муниципального имущества, свободного от прав третьих лиц (за исключением имущественных прав субъектов малого и среднего предпринимательства), подлежащего предоставлению во владение и (или)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tc>
        <w:tc>
          <w:tcPr>
            <w:tcW w:w="2126" w:type="dxa"/>
            <w:shd w:val="clear" w:color="auto" w:fill="auto"/>
          </w:tcPr>
          <w:p w:rsidR="009B5B91" w:rsidRPr="007F2978" w:rsidRDefault="009B5B91" w:rsidP="00ED455A">
            <w:pPr>
              <w:spacing w:line="240" w:lineRule="auto"/>
              <w:rPr>
                <w:sz w:val="20"/>
                <w:szCs w:val="20"/>
              </w:rPr>
            </w:pPr>
          </w:p>
        </w:tc>
        <w:tc>
          <w:tcPr>
            <w:tcW w:w="1843" w:type="dxa"/>
            <w:shd w:val="clear" w:color="auto" w:fill="auto"/>
          </w:tcPr>
          <w:p w:rsidR="009B5B91" w:rsidRPr="007F2978" w:rsidRDefault="009B5B91" w:rsidP="00ED455A">
            <w:pPr>
              <w:pStyle w:val="ConsPlusNormal"/>
              <w:ind w:firstLine="0"/>
              <w:rPr>
                <w:rFonts w:ascii="Times New Roman" w:eastAsia="Calibri" w:hAnsi="Times New Roman" w:cs="Times New Roman"/>
              </w:rPr>
            </w:pPr>
            <w:r w:rsidRPr="007F2978">
              <w:rPr>
                <w:rFonts w:ascii="Times New Roman" w:eastAsia="Calibri" w:hAnsi="Times New Roman" w:cs="Times New Roman"/>
              </w:rPr>
              <w:t xml:space="preserve">администрация  </w:t>
            </w:r>
            <w:proofErr w:type="spellStart"/>
            <w:r w:rsidRPr="007F2978">
              <w:rPr>
                <w:rFonts w:ascii="Times New Roman" w:eastAsia="Calibri" w:hAnsi="Times New Roman" w:cs="Times New Roman"/>
              </w:rPr>
              <w:t>Бутурлиновского</w:t>
            </w:r>
            <w:proofErr w:type="spellEnd"/>
            <w:r w:rsidRPr="007F2978">
              <w:rPr>
                <w:rFonts w:ascii="Times New Roman" w:eastAsia="Calibri" w:hAnsi="Times New Roman" w:cs="Times New Roman"/>
              </w:rPr>
              <w:t xml:space="preserve"> муниципального района</w:t>
            </w:r>
          </w:p>
        </w:tc>
        <w:tc>
          <w:tcPr>
            <w:tcW w:w="1909" w:type="dxa"/>
            <w:shd w:val="clear" w:color="auto" w:fill="auto"/>
          </w:tcPr>
          <w:p w:rsidR="009B5B91" w:rsidRPr="007F2978" w:rsidRDefault="009B5B91" w:rsidP="00ED455A">
            <w:pPr>
              <w:spacing w:line="240" w:lineRule="auto"/>
              <w:rPr>
                <w:sz w:val="20"/>
                <w:szCs w:val="20"/>
              </w:rPr>
            </w:pPr>
            <w:r w:rsidRPr="007F2978">
              <w:rPr>
                <w:sz w:val="20"/>
                <w:szCs w:val="20"/>
              </w:rPr>
              <w:t>сайт Федеральной налоговой службы</w:t>
            </w:r>
          </w:p>
        </w:tc>
        <w:tc>
          <w:tcPr>
            <w:tcW w:w="1209" w:type="dxa"/>
            <w:shd w:val="clear" w:color="auto" w:fill="auto"/>
          </w:tcPr>
          <w:p w:rsidR="009B5B91" w:rsidRPr="007F2978" w:rsidRDefault="009B5B91" w:rsidP="00ED455A">
            <w:pPr>
              <w:spacing w:line="240" w:lineRule="auto"/>
              <w:jc w:val="both"/>
              <w:rPr>
                <w:sz w:val="20"/>
                <w:szCs w:val="20"/>
              </w:rPr>
            </w:pPr>
          </w:p>
        </w:tc>
        <w:tc>
          <w:tcPr>
            <w:tcW w:w="1418" w:type="dxa"/>
            <w:shd w:val="clear" w:color="auto" w:fill="auto"/>
          </w:tcPr>
          <w:p w:rsidR="009B5B91" w:rsidRPr="007F2978" w:rsidRDefault="009B5B91" w:rsidP="00ED455A">
            <w:pPr>
              <w:spacing w:line="240" w:lineRule="auto"/>
              <w:rPr>
                <w:sz w:val="20"/>
                <w:szCs w:val="20"/>
              </w:rPr>
            </w:pPr>
            <w:r w:rsidRPr="007F2978">
              <w:rPr>
                <w:sz w:val="20"/>
                <w:szCs w:val="20"/>
              </w:rPr>
              <w:t>1 кален. день</w:t>
            </w:r>
          </w:p>
        </w:tc>
        <w:tc>
          <w:tcPr>
            <w:tcW w:w="1559" w:type="dxa"/>
            <w:shd w:val="clear" w:color="auto" w:fill="auto"/>
          </w:tcPr>
          <w:p w:rsidR="009B5B91" w:rsidRPr="007F2978" w:rsidRDefault="009B5B91" w:rsidP="00ED455A">
            <w:pPr>
              <w:spacing w:line="240" w:lineRule="auto"/>
              <w:jc w:val="both"/>
              <w:rPr>
                <w:sz w:val="20"/>
                <w:szCs w:val="20"/>
              </w:rPr>
            </w:pPr>
            <w:r w:rsidRPr="007F2978">
              <w:rPr>
                <w:sz w:val="20"/>
                <w:szCs w:val="20"/>
              </w:rPr>
              <w:t>-</w:t>
            </w:r>
          </w:p>
        </w:tc>
        <w:tc>
          <w:tcPr>
            <w:tcW w:w="1538" w:type="dxa"/>
            <w:shd w:val="clear" w:color="auto" w:fill="auto"/>
          </w:tcPr>
          <w:p w:rsidR="009B5B91" w:rsidRPr="007F2978" w:rsidRDefault="009B5B91" w:rsidP="00ED455A">
            <w:pPr>
              <w:spacing w:line="240" w:lineRule="auto"/>
              <w:jc w:val="both"/>
              <w:rPr>
                <w:sz w:val="20"/>
                <w:szCs w:val="20"/>
              </w:rPr>
            </w:pPr>
            <w:r w:rsidRPr="007F2978">
              <w:rPr>
                <w:sz w:val="20"/>
                <w:szCs w:val="20"/>
              </w:rPr>
              <w:t>-</w:t>
            </w:r>
          </w:p>
        </w:tc>
      </w:tr>
    </w:tbl>
    <w:p w:rsidR="009B5B91" w:rsidRPr="007F2978" w:rsidRDefault="009B5B91" w:rsidP="009B5B91">
      <w:pPr>
        <w:spacing w:after="0"/>
        <w:jc w:val="both"/>
        <w:rPr>
          <w:b/>
          <w:sz w:val="20"/>
          <w:szCs w:val="28"/>
        </w:rPr>
      </w:pPr>
    </w:p>
    <w:p w:rsidR="009B5B91" w:rsidRPr="007F2978" w:rsidRDefault="009B5B91" w:rsidP="009B5B91">
      <w:pPr>
        <w:spacing w:after="0"/>
        <w:jc w:val="both"/>
        <w:rPr>
          <w:b/>
          <w:sz w:val="20"/>
          <w:szCs w:val="28"/>
        </w:rPr>
      </w:pPr>
    </w:p>
    <w:p w:rsidR="009B5B91" w:rsidRPr="007F2978" w:rsidRDefault="009B5B91" w:rsidP="009B5B91">
      <w:pPr>
        <w:spacing w:after="0"/>
        <w:rPr>
          <w:b/>
          <w:sz w:val="20"/>
          <w:szCs w:val="28"/>
        </w:rPr>
      </w:pPr>
      <w:r w:rsidRPr="007F2978">
        <w:rPr>
          <w:b/>
          <w:sz w:val="20"/>
          <w:szCs w:val="28"/>
        </w:rPr>
        <w:t>Раздел 6. «Результат «услуги»</w:t>
      </w:r>
    </w:p>
    <w:tbl>
      <w:tblPr>
        <w:tblW w:w="15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1985"/>
        <w:gridCol w:w="1701"/>
        <w:gridCol w:w="1701"/>
        <w:gridCol w:w="1701"/>
        <w:gridCol w:w="2126"/>
        <w:gridCol w:w="1418"/>
        <w:gridCol w:w="1396"/>
      </w:tblGrid>
      <w:tr w:rsidR="009B5B91" w:rsidRPr="007F2978" w:rsidTr="00ED455A">
        <w:tc>
          <w:tcPr>
            <w:tcW w:w="534" w:type="dxa"/>
            <w:vMerge w:val="restart"/>
            <w:shd w:val="clear" w:color="auto" w:fill="auto"/>
          </w:tcPr>
          <w:p w:rsidR="009B5B91" w:rsidRPr="007F2978" w:rsidRDefault="009B5B91" w:rsidP="00ED455A">
            <w:pPr>
              <w:spacing w:line="240" w:lineRule="auto"/>
              <w:jc w:val="center"/>
              <w:rPr>
                <w:b/>
                <w:sz w:val="20"/>
                <w:szCs w:val="20"/>
              </w:rPr>
            </w:pPr>
            <w:r w:rsidRPr="007F2978">
              <w:rPr>
                <w:b/>
                <w:sz w:val="20"/>
                <w:szCs w:val="20"/>
              </w:rPr>
              <w:t xml:space="preserve">№ </w:t>
            </w:r>
            <w:proofErr w:type="spellStart"/>
            <w:r w:rsidRPr="007F2978">
              <w:rPr>
                <w:b/>
                <w:sz w:val="20"/>
                <w:szCs w:val="20"/>
              </w:rPr>
              <w:t>п</w:t>
            </w:r>
            <w:proofErr w:type="spellEnd"/>
            <w:r w:rsidRPr="007F2978">
              <w:rPr>
                <w:b/>
                <w:sz w:val="20"/>
                <w:szCs w:val="20"/>
              </w:rPr>
              <w:t>/</w:t>
            </w:r>
            <w:proofErr w:type="spellStart"/>
            <w:r w:rsidRPr="007F2978">
              <w:rPr>
                <w:b/>
                <w:sz w:val="20"/>
                <w:szCs w:val="20"/>
              </w:rPr>
              <w:t>п</w:t>
            </w:r>
            <w:proofErr w:type="spellEnd"/>
          </w:p>
        </w:tc>
        <w:tc>
          <w:tcPr>
            <w:tcW w:w="2976" w:type="dxa"/>
            <w:vMerge w:val="restart"/>
            <w:shd w:val="clear" w:color="auto" w:fill="auto"/>
          </w:tcPr>
          <w:p w:rsidR="009B5B91" w:rsidRPr="007F2978" w:rsidRDefault="009B5B91" w:rsidP="00ED455A">
            <w:pPr>
              <w:spacing w:line="240" w:lineRule="auto"/>
              <w:jc w:val="center"/>
              <w:rPr>
                <w:b/>
                <w:sz w:val="20"/>
                <w:szCs w:val="20"/>
              </w:rPr>
            </w:pPr>
            <w:r w:rsidRPr="007F2978">
              <w:rPr>
                <w:b/>
                <w:sz w:val="20"/>
                <w:szCs w:val="20"/>
              </w:rPr>
              <w:t>Документ/документы, являющиеся результатом «услуги»</w:t>
            </w:r>
          </w:p>
        </w:tc>
        <w:tc>
          <w:tcPr>
            <w:tcW w:w="1985" w:type="dxa"/>
            <w:vMerge w:val="restart"/>
            <w:shd w:val="clear" w:color="auto" w:fill="auto"/>
          </w:tcPr>
          <w:p w:rsidR="009B5B91" w:rsidRPr="007F2978" w:rsidRDefault="009B5B91" w:rsidP="00ED455A">
            <w:pPr>
              <w:spacing w:line="240" w:lineRule="auto"/>
              <w:jc w:val="center"/>
              <w:rPr>
                <w:b/>
                <w:sz w:val="20"/>
                <w:szCs w:val="20"/>
              </w:rPr>
            </w:pPr>
            <w:r w:rsidRPr="007F2978">
              <w:rPr>
                <w:b/>
                <w:sz w:val="20"/>
                <w:szCs w:val="20"/>
              </w:rPr>
              <w:t>Требования к документу/документам, являющимся результатом «услуги»</w:t>
            </w:r>
          </w:p>
        </w:tc>
        <w:tc>
          <w:tcPr>
            <w:tcW w:w="1701" w:type="dxa"/>
            <w:vMerge w:val="restart"/>
            <w:shd w:val="clear" w:color="auto" w:fill="auto"/>
          </w:tcPr>
          <w:p w:rsidR="009B5B91" w:rsidRPr="007F2978" w:rsidRDefault="009B5B91" w:rsidP="00ED455A">
            <w:pPr>
              <w:spacing w:line="240" w:lineRule="auto"/>
              <w:jc w:val="center"/>
              <w:rPr>
                <w:b/>
                <w:sz w:val="20"/>
                <w:szCs w:val="20"/>
              </w:rPr>
            </w:pPr>
            <w:r w:rsidRPr="007F2978">
              <w:rPr>
                <w:b/>
                <w:sz w:val="20"/>
                <w:szCs w:val="20"/>
              </w:rPr>
              <w:t>Характеристика результата (положительный/</w:t>
            </w:r>
          </w:p>
          <w:p w:rsidR="009B5B91" w:rsidRPr="007F2978" w:rsidRDefault="009B5B91" w:rsidP="00ED455A">
            <w:pPr>
              <w:spacing w:line="240" w:lineRule="auto"/>
              <w:jc w:val="center"/>
              <w:rPr>
                <w:b/>
                <w:sz w:val="20"/>
                <w:szCs w:val="20"/>
              </w:rPr>
            </w:pPr>
            <w:r w:rsidRPr="007F2978">
              <w:rPr>
                <w:b/>
                <w:sz w:val="20"/>
                <w:szCs w:val="20"/>
              </w:rPr>
              <w:t>отрицательный)</w:t>
            </w:r>
          </w:p>
        </w:tc>
        <w:tc>
          <w:tcPr>
            <w:tcW w:w="1701" w:type="dxa"/>
            <w:vMerge w:val="restart"/>
            <w:shd w:val="clear" w:color="auto" w:fill="auto"/>
          </w:tcPr>
          <w:p w:rsidR="009B5B91" w:rsidRPr="007F2978" w:rsidRDefault="009B5B91" w:rsidP="00ED455A">
            <w:pPr>
              <w:spacing w:line="240" w:lineRule="auto"/>
              <w:jc w:val="center"/>
              <w:rPr>
                <w:b/>
                <w:sz w:val="20"/>
                <w:szCs w:val="20"/>
              </w:rPr>
            </w:pPr>
            <w:r w:rsidRPr="007F2978">
              <w:rPr>
                <w:b/>
                <w:sz w:val="20"/>
                <w:szCs w:val="20"/>
              </w:rPr>
              <w:t>Форма документа/ документов, являющимся результатом «услуги»</w:t>
            </w:r>
          </w:p>
        </w:tc>
        <w:tc>
          <w:tcPr>
            <w:tcW w:w="1701" w:type="dxa"/>
            <w:vMerge w:val="restart"/>
            <w:shd w:val="clear" w:color="auto" w:fill="auto"/>
          </w:tcPr>
          <w:p w:rsidR="009B5B91" w:rsidRPr="007F2978" w:rsidRDefault="009B5B91" w:rsidP="00ED455A">
            <w:pPr>
              <w:spacing w:line="240" w:lineRule="auto"/>
              <w:jc w:val="center"/>
              <w:rPr>
                <w:b/>
                <w:sz w:val="20"/>
                <w:szCs w:val="20"/>
              </w:rPr>
            </w:pPr>
            <w:r w:rsidRPr="007F2978">
              <w:rPr>
                <w:b/>
                <w:sz w:val="20"/>
                <w:szCs w:val="20"/>
              </w:rPr>
              <w:t>Образец документа/ документов, являющихся результатом «услуги»</w:t>
            </w:r>
          </w:p>
        </w:tc>
        <w:tc>
          <w:tcPr>
            <w:tcW w:w="2126" w:type="dxa"/>
            <w:vMerge w:val="restart"/>
            <w:shd w:val="clear" w:color="auto" w:fill="auto"/>
          </w:tcPr>
          <w:p w:rsidR="009B5B91" w:rsidRPr="007F2978" w:rsidRDefault="009B5B91" w:rsidP="00ED455A">
            <w:pPr>
              <w:spacing w:line="240" w:lineRule="auto"/>
              <w:jc w:val="center"/>
              <w:rPr>
                <w:b/>
                <w:sz w:val="20"/>
                <w:szCs w:val="20"/>
              </w:rPr>
            </w:pPr>
            <w:r w:rsidRPr="007F2978">
              <w:rPr>
                <w:b/>
                <w:sz w:val="20"/>
                <w:szCs w:val="20"/>
              </w:rPr>
              <w:t>Способ получения результата</w:t>
            </w:r>
          </w:p>
        </w:tc>
        <w:tc>
          <w:tcPr>
            <w:tcW w:w="2814" w:type="dxa"/>
            <w:gridSpan w:val="2"/>
            <w:shd w:val="clear" w:color="auto" w:fill="auto"/>
          </w:tcPr>
          <w:p w:rsidR="009B5B91" w:rsidRPr="007F2978" w:rsidRDefault="009B5B91" w:rsidP="00ED455A">
            <w:pPr>
              <w:spacing w:line="240" w:lineRule="auto"/>
              <w:jc w:val="center"/>
              <w:rPr>
                <w:b/>
                <w:sz w:val="20"/>
                <w:szCs w:val="20"/>
              </w:rPr>
            </w:pPr>
            <w:r w:rsidRPr="007F2978">
              <w:rPr>
                <w:b/>
                <w:sz w:val="20"/>
                <w:szCs w:val="20"/>
              </w:rPr>
              <w:t>Срок хранения невостребованных заявителем результатов</w:t>
            </w:r>
          </w:p>
        </w:tc>
      </w:tr>
      <w:tr w:rsidR="009B5B91" w:rsidRPr="007F2978" w:rsidTr="00ED455A">
        <w:tc>
          <w:tcPr>
            <w:tcW w:w="534" w:type="dxa"/>
            <w:vMerge/>
            <w:shd w:val="clear" w:color="auto" w:fill="auto"/>
          </w:tcPr>
          <w:p w:rsidR="009B5B91" w:rsidRPr="007F2978" w:rsidRDefault="009B5B91" w:rsidP="00ED455A">
            <w:pPr>
              <w:spacing w:line="240" w:lineRule="auto"/>
              <w:jc w:val="center"/>
              <w:rPr>
                <w:b/>
                <w:sz w:val="20"/>
                <w:szCs w:val="20"/>
              </w:rPr>
            </w:pPr>
          </w:p>
        </w:tc>
        <w:tc>
          <w:tcPr>
            <w:tcW w:w="2976" w:type="dxa"/>
            <w:vMerge/>
            <w:shd w:val="clear" w:color="auto" w:fill="auto"/>
          </w:tcPr>
          <w:p w:rsidR="009B5B91" w:rsidRPr="007F2978" w:rsidRDefault="009B5B91" w:rsidP="00ED455A">
            <w:pPr>
              <w:spacing w:line="240" w:lineRule="auto"/>
              <w:jc w:val="center"/>
              <w:rPr>
                <w:b/>
                <w:sz w:val="20"/>
                <w:szCs w:val="20"/>
              </w:rPr>
            </w:pPr>
          </w:p>
        </w:tc>
        <w:tc>
          <w:tcPr>
            <w:tcW w:w="1985" w:type="dxa"/>
            <w:vMerge/>
            <w:shd w:val="clear" w:color="auto" w:fill="auto"/>
          </w:tcPr>
          <w:p w:rsidR="009B5B91" w:rsidRPr="007F2978" w:rsidRDefault="009B5B91" w:rsidP="00ED455A">
            <w:pPr>
              <w:spacing w:line="240" w:lineRule="auto"/>
              <w:jc w:val="center"/>
              <w:rPr>
                <w:b/>
                <w:sz w:val="20"/>
                <w:szCs w:val="20"/>
              </w:rPr>
            </w:pPr>
          </w:p>
        </w:tc>
        <w:tc>
          <w:tcPr>
            <w:tcW w:w="1701" w:type="dxa"/>
            <w:vMerge/>
            <w:shd w:val="clear" w:color="auto" w:fill="auto"/>
          </w:tcPr>
          <w:p w:rsidR="009B5B91" w:rsidRPr="007F2978" w:rsidRDefault="009B5B91" w:rsidP="00ED455A">
            <w:pPr>
              <w:spacing w:line="240" w:lineRule="auto"/>
              <w:jc w:val="center"/>
              <w:rPr>
                <w:b/>
                <w:sz w:val="20"/>
                <w:szCs w:val="20"/>
              </w:rPr>
            </w:pPr>
          </w:p>
        </w:tc>
        <w:tc>
          <w:tcPr>
            <w:tcW w:w="1701" w:type="dxa"/>
            <w:vMerge/>
            <w:shd w:val="clear" w:color="auto" w:fill="auto"/>
          </w:tcPr>
          <w:p w:rsidR="009B5B91" w:rsidRPr="007F2978" w:rsidRDefault="009B5B91" w:rsidP="00ED455A">
            <w:pPr>
              <w:spacing w:line="240" w:lineRule="auto"/>
              <w:jc w:val="center"/>
              <w:rPr>
                <w:b/>
                <w:sz w:val="20"/>
                <w:szCs w:val="20"/>
              </w:rPr>
            </w:pPr>
          </w:p>
        </w:tc>
        <w:tc>
          <w:tcPr>
            <w:tcW w:w="1701" w:type="dxa"/>
            <w:vMerge/>
            <w:shd w:val="clear" w:color="auto" w:fill="auto"/>
          </w:tcPr>
          <w:p w:rsidR="009B5B91" w:rsidRPr="007F2978" w:rsidRDefault="009B5B91" w:rsidP="00ED455A">
            <w:pPr>
              <w:spacing w:line="240" w:lineRule="auto"/>
              <w:jc w:val="center"/>
              <w:rPr>
                <w:b/>
                <w:sz w:val="20"/>
                <w:szCs w:val="20"/>
              </w:rPr>
            </w:pPr>
          </w:p>
        </w:tc>
        <w:tc>
          <w:tcPr>
            <w:tcW w:w="2126" w:type="dxa"/>
            <w:vMerge/>
            <w:shd w:val="clear" w:color="auto" w:fill="auto"/>
          </w:tcPr>
          <w:p w:rsidR="009B5B91" w:rsidRPr="007F2978" w:rsidRDefault="009B5B91" w:rsidP="00ED455A">
            <w:pPr>
              <w:spacing w:line="240" w:lineRule="auto"/>
              <w:jc w:val="center"/>
              <w:rPr>
                <w:b/>
                <w:sz w:val="20"/>
                <w:szCs w:val="20"/>
              </w:rPr>
            </w:pPr>
          </w:p>
        </w:tc>
        <w:tc>
          <w:tcPr>
            <w:tcW w:w="1418" w:type="dxa"/>
            <w:shd w:val="clear" w:color="auto" w:fill="auto"/>
          </w:tcPr>
          <w:p w:rsidR="009B5B91" w:rsidRPr="007F2978" w:rsidRDefault="009B5B91" w:rsidP="00ED455A">
            <w:pPr>
              <w:spacing w:line="240" w:lineRule="auto"/>
              <w:jc w:val="center"/>
              <w:rPr>
                <w:b/>
                <w:sz w:val="20"/>
                <w:szCs w:val="20"/>
              </w:rPr>
            </w:pPr>
            <w:r w:rsidRPr="007F2978">
              <w:rPr>
                <w:b/>
                <w:sz w:val="20"/>
                <w:szCs w:val="20"/>
              </w:rPr>
              <w:t>в органе</w:t>
            </w:r>
          </w:p>
        </w:tc>
        <w:tc>
          <w:tcPr>
            <w:tcW w:w="1396" w:type="dxa"/>
            <w:shd w:val="clear" w:color="auto" w:fill="auto"/>
          </w:tcPr>
          <w:p w:rsidR="009B5B91" w:rsidRPr="007F2978" w:rsidRDefault="009B5B91" w:rsidP="00ED455A">
            <w:pPr>
              <w:spacing w:line="240" w:lineRule="auto"/>
              <w:jc w:val="center"/>
              <w:rPr>
                <w:b/>
                <w:sz w:val="20"/>
                <w:szCs w:val="20"/>
              </w:rPr>
            </w:pPr>
            <w:r w:rsidRPr="007F2978">
              <w:rPr>
                <w:b/>
                <w:sz w:val="20"/>
                <w:szCs w:val="20"/>
              </w:rPr>
              <w:t>в МФЦ</w:t>
            </w:r>
          </w:p>
        </w:tc>
      </w:tr>
      <w:tr w:rsidR="009B5B91" w:rsidRPr="007F2978" w:rsidTr="00ED455A">
        <w:tc>
          <w:tcPr>
            <w:tcW w:w="534" w:type="dxa"/>
            <w:shd w:val="clear" w:color="auto" w:fill="auto"/>
          </w:tcPr>
          <w:p w:rsidR="009B5B91" w:rsidRPr="007F2978" w:rsidRDefault="009B5B91" w:rsidP="00ED455A">
            <w:pPr>
              <w:spacing w:line="240" w:lineRule="auto"/>
              <w:jc w:val="center"/>
              <w:rPr>
                <w:b/>
                <w:sz w:val="20"/>
                <w:szCs w:val="20"/>
              </w:rPr>
            </w:pPr>
            <w:r w:rsidRPr="007F2978">
              <w:rPr>
                <w:b/>
                <w:sz w:val="20"/>
                <w:szCs w:val="20"/>
              </w:rPr>
              <w:t>1</w:t>
            </w:r>
          </w:p>
        </w:tc>
        <w:tc>
          <w:tcPr>
            <w:tcW w:w="2976" w:type="dxa"/>
            <w:shd w:val="clear" w:color="auto" w:fill="auto"/>
          </w:tcPr>
          <w:p w:rsidR="009B5B91" w:rsidRPr="007F2978" w:rsidRDefault="009B5B91" w:rsidP="00ED455A">
            <w:pPr>
              <w:spacing w:line="240" w:lineRule="auto"/>
              <w:jc w:val="center"/>
              <w:rPr>
                <w:b/>
                <w:sz w:val="20"/>
                <w:szCs w:val="20"/>
              </w:rPr>
            </w:pPr>
            <w:r w:rsidRPr="007F2978">
              <w:rPr>
                <w:b/>
                <w:sz w:val="20"/>
                <w:szCs w:val="20"/>
              </w:rPr>
              <w:t>2</w:t>
            </w:r>
          </w:p>
        </w:tc>
        <w:tc>
          <w:tcPr>
            <w:tcW w:w="1985" w:type="dxa"/>
            <w:shd w:val="clear" w:color="auto" w:fill="auto"/>
          </w:tcPr>
          <w:p w:rsidR="009B5B91" w:rsidRPr="007F2978" w:rsidRDefault="009B5B91" w:rsidP="00ED455A">
            <w:pPr>
              <w:spacing w:line="240" w:lineRule="auto"/>
              <w:jc w:val="center"/>
              <w:rPr>
                <w:b/>
                <w:sz w:val="20"/>
                <w:szCs w:val="20"/>
              </w:rPr>
            </w:pPr>
            <w:r w:rsidRPr="007F2978">
              <w:rPr>
                <w:b/>
                <w:sz w:val="20"/>
                <w:szCs w:val="20"/>
              </w:rPr>
              <w:t>3</w:t>
            </w:r>
          </w:p>
        </w:tc>
        <w:tc>
          <w:tcPr>
            <w:tcW w:w="1701" w:type="dxa"/>
            <w:shd w:val="clear" w:color="auto" w:fill="auto"/>
          </w:tcPr>
          <w:p w:rsidR="009B5B91" w:rsidRPr="007F2978" w:rsidRDefault="009B5B91" w:rsidP="00ED455A">
            <w:pPr>
              <w:spacing w:line="240" w:lineRule="auto"/>
              <w:jc w:val="center"/>
              <w:rPr>
                <w:b/>
                <w:sz w:val="20"/>
                <w:szCs w:val="20"/>
              </w:rPr>
            </w:pPr>
            <w:r w:rsidRPr="007F2978">
              <w:rPr>
                <w:b/>
                <w:sz w:val="20"/>
                <w:szCs w:val="20"/>
              </w:rPr>
              <w:t>4</w:t>
            </w:r>
          </w:p>
        </w:tc>
        <w:tc>
          <w:tcPr>
            <w:tcW w:w="1701" w:type="dxa"/>
            <w:shd w:val="clear" w:color="auto" w:fill="auto"/>
          </w:tcPr>
          <w:p w:rsidR="009B5B91" w:rsidRPr="007F2978" w:rsidRDefault="009B5B91" w:rsidP="00ED455A">
            <w:pPr>
              <w:spacing w:line="240" w:lineRule="auto"/>
              <w:jc w:val="center"/>
              <w:rPr>
                <w:b/>
                <w:sz w:val="20"/>
                <w:szCs w:val="20"/>
              </w:rPr>
            </w:pPr>
            <w:r w:rsidRPr="007F2978">
              <w:rPr>
                <w:b/>
                <w:sz w:val="20"/>
                <w:szCs w:val="20"/>
              </w:rPr>
              <w:t>5</w:t>
            </w:r>
          </w:p>
        </w:tc>
        <w:tc>
          <w:tcPr>
            <w:tcW w:w="1701" w:type="dxa"/>
            <w:shd w:val="clear" w:color="auto" w:fill="auto"/>
          </w:tcPr>
          <w:p w:rsidR="009B5B91" w:rsidRPr="007F2978" w:rsidRDefault="009B5B91" w:rsidP="00ED455A">
            <w:pPr>
              <w:spacing w:line="240" w:lineRule="auto"/>
              <w:jc w:val="center"/>
              <w:rPr>
                <w:b/>
                <w:sz w:val="20"/>
                <w:szCs w:val="20"/>
              </w:rPr>
            </w:pPr>
            <w:r w:rsidRPr="007F2978">
              <w:rPr>
                <w:b/>
                <w:sz w:val="20"/>
                <w:szCs w:val="20"/>
              </w:rPr>
              <w:t>6</w:t>
            </w:r>
          </w:p>
        </w:tc>
        <w:tc>
          <w:tcPr>
            <w:tcW w:w="2126" w:type="dxa"/>
            <w:shd w:val="clear" w:color="auto" w:fill="auto"/>
          </w:tcPr>
          <w:p w:rsidR="009B5B91" w:rsidRPr="007F2978" w:rsidRDefault="009B5B91" w:rsidP="00ED455A">
            <w:pPr>
              <w:spacing w:line="240" w:lineRule="auto"/>
              <w:jc w:val="center"/>
              <w:rPr>
                <w:b/>
                <w:sz w:val="20"/>
                <w:szCs w:val="20"/>
              </w:rPr>
            </w:pPr>
            <w:r w:rsidRPr="007F2978">
              <w:rPr>
                <w:b/>
                <w:sz w:val="20"/>
                <w:szCs w:val="20"/>
              </w:rPr>
              <w:t>7</w:t>
            </w:r>
          </w:p>
        </w:tc>
        <w:tc>
          <w:tcPr>
            <w:tcW w:w="1418" w:type="dxa"/>
            <w:shd w:val="clear" w:color="auto" w:fill="auto"/>
          </w:tcPr>
          <w:p w:rsidR="009B5B91" w:rsidRPr="007F2978" w:rsidRDefault="009B5B91" w:rsidP="00ED455A">
            <w:pPr>
              <w:spacing w:line="240" w:lineRule="auto"/>
              <w:jc w:val="center"/>
              <w:rPr>
                <w:b/>
                <w:sz w:val="20"/>
                <w:szCs w:val="20"/>
              </w:rPr>
            </w:pPr>
            <w:r w:rsidRPr="007F2978">
              <w:rPr>
                <w:b/>
                <w:sz w:val="20"/>
                <w:szCs w:val="20"/>
              </w:rPr>
              <w:t>8</w:t>
            </w:r>
          </w:p>
        </w:tc>
        <w:tc>
          <w:tcPr>
            <w:tcW w:w="1396" w:type="dxa"/>
            <w:shd w:val="clear" w:color="auto" w:fill="auto"/>
          </w:tcPr>
          <w:p w:rsidR="009B5B91" w:rsidRPr="007F2978" w:rsidRDefault="009B5B91" w:rsidP="00ED455A">
            <w:pPr>
              <w:spacing w:line="240" w:lineRule="auto"/>
              <w:jc w:val="center"/>
              <w:rPr>
                <w:b/>
                <w:sz w:val="20"/>
                <w:szCs w:val="20"/>
              </w:rPr>
            </w:pPr>
            <w:r w:rsidRPr="007F2978">
              <w:rPr>
                <w:b/>
                <w:sz w:val="20"/>
                <w:szCs w:val="20"/>
              </w:rPr>
              <w:t>9</w:t>
            </w:r>
          </w:p>
        </w:tc>
      </w:tr>
      <w:tr w:rsidR="009B5B91" w:rsidRPr="007F2978" w:rsidTr="00ED455A">
        <w:tc>
          <w:tcPr>
            <w:tcW w:w="15538" w:type="dxa"/>
            <w:gridSpan w:val="9"/>
            <w:shd w:val="clear" w:color="auto" w:fill="auto"/>
          </w:tcPr>
          <w:p w:rsidR="009B5B91" w:rsidRPr="007F2978" w:rsidRDefault="009B5B91" w:rsidP="00ED455A">
            <w:pPr>
              <w:pStyle w:val="ConsPlusNormal"/>
              <w:jc w:val="both"/>
              <w:rPr>
                <w:rFonts w:ascii="Times New Roman" w:eastAsia="Calibri" w:hAnsi="Times New Roman" w:cs="Times New Roman"/>
                <w:b/>
              </w:rPr>
            </w:pPr>
            <w:r w:rsidRPr="007F2978">
              <w:rPr>
                <w:rFonts w:ascii="Times New Roman" w:eastAsia="Calibri" w:hAnsi="Times New Roman" w:cs="Times New Roman"/>
                <w:b/>
              </w:rPr>
              <w:t xml:space="preserve">Наименование «услуги 1»: Предоставление в аренду и безвозмездное пользование муниципального имущества </w:t>
            </w:r>
          </w:p>
        </w:tc>
      </w:tr>
      <w:tr w:rsidR="009B5B91" w:rsidRPr="007F2978" w:rsidTr="00ED455A">
        <w:tc>
          <w:tcPr>
            <w:tcW w:w="534" w:type="dxa"/>
            <w:shd w:val="clear" w:color="auto" w:fill="auto"/>
          </w:tcPr>
          <w:p w:rsidR="009B5B91" w:rsidRPr="007F2978" w:rsidRDefault="009B5B91" w:rsidP="00ED455A">
            <w:pPr>
              <w:spacing w:line="240" w:lineRule="auto"/>
              <w:jc w:val="center"/>
              <w:rPr>
                <w:sz w:val="20"/>
                <w:szCs w:val="20"/>
              </w:rPr>
            </w:pPr>
            <w:r w:rsidRPr="007F2978">
              <w:rPr>
                <w:sz w:val="20"/>
                <w:szCs w:val="20"/>
              </w:rPr>
              <w:lastRenderedPageBreak/>
              <w:t>1.</w:t>
            </w:r>
          </w:p>
        </w:tc>
        <w:tc>
          <w:tcPr>
            <w:tcW w:w="2976" w:type="dxa"/>
            <w:shd w:val="clear" w:color="auto" w:fill="auto"/>
          </w:tcPr>
          <w:p w:rsidR="009B5B91" w:rsidRPr="007F2978" w:rsidRDefault="009B5B91" w:rsidP="00ED455A">
            <w:pPr>
              <w:spacing w:line="240" w:lineRule="auto"/>
              <w:rPr>
                <w:sz w:val="20"/>
                <w:szCs w:val="20"/>
              </w:rPr>
            </w:pPr>
            <w:r w:rsidRPr="007F2978">
              <w:rPr>
                <w:sz w:val="20"/>
                <w:szCs w:val="20"/>
              </w:rPr>
              <w:t>Проект договора аренды муниципального имущества</w:t>
            </w:r>
          </w:p>
        </w:tc>
        <w:tc>
          <w:tcPr>
            <w:tcW w:w="1985" w:type="dxa"/>
            <w:shd w:val="clear" w:color="auto" w:fill="auto"/>
          </w:tcPr>
          <w:p w:rsidR="009B5B91" w:rsidRPr="007F2978" w:rsidRDefault="009B5B91" w:rsidP="00ED455A">
            <w:pPr>
              <w:spacing w:line="240" w:lineRule="auto"/>
              <w:rPr>
                <w:sz w:val="20"/>
                <w:szCs w:val="20"/>
              </w:rPr>
            </w:pPr>
            <w:r w:rsidRPr="007F2978">
              <w:rPr>
                <w:sz w:val="20"/>
                <w:szCs w:val="20"/>
              </w:rPr>
              <w:t>-</w:t>
            </w:r>
          </w:p>
        </w:tc>
        <w:tc>
          <w:tcPr>
            <w:tcW w:w="1701" w:type="dxa"/>
            <w:shd w:val="clear" w:color="auto" w:fill="auto"/>
          </w:tcPr>
          <w:p w:rsidR="009B5B91" w:rsidRPr="007F2978" w:rsidRDefault="009B5B91" w:rsidP="00ED455A">
            <w:pPr>
              <w:spacing w:line="240" w:lineRule="auto"/>
              <w:rPr>
                <w:sz w:val="20"/>
                <w:szCs w:val="20"/>
              </w:rPr>
            </w:pPr>
            <w:r w:rsidRPr="007F2978">
              <w:rPr>
                <w:sz w:val="20"/>
                <w:szCs w:val="20"/>
              </w:rPr>
              <w:t>положительный</w:t>
            </w:r>
          </w:p>
        </w:tc>
        <w:tc>
          <w:tcPr>
            <w:tcW w:w="1701" w:type="dxa"/>
            <w:shd w:val="clear" w:color="auto" w:fill="auto"/>
          </w:tcPr>
          <w:p w:rsidR="009B5B91" w:rsidRPr="007F2978" w:rsidRDefault="009B5B91" w:rsidP="00ED455A">
            <w:pPr>
              <w:spacing w:line="240" w:lineRule="auto"/>
              <w:rPr>
                <w:sz w:val="20"/>
                <w:szCs w:val="20"/>
              </w:rPr>
            </w:pPr>
          </w:p>
        </w:tc>
        <w:tc>
          <w:tcPr>
            <w:tcW w:w="1701" w:type="dxa"/>
            <w:shd w:val="clear" w:color="auto" w:fill="auto"/>
          </w:tcPr>
          <w:p w:rsidR="009B5B91" w:rsidRPr="007F2978" w:rsidRDefault="009B5B91" w:rsidP="00ED455A">
            <w:pPr>
              <w:spacing w:line="240" w:lineRule="auto"/>
              <w:rPr>
                <w:sz w:val="20"/>
                <w:szCs w:val="20"/>
              </w:rPr>
            </w:pPr>
            <w:r w:rsidRPr="007F2978">
              <w:rPr>
                <w:sz w:val="20"/>
                <w:szCs w:val="20"/>
              </w:rPr>
              <w:t>-</w:t>
            </w:r>
          </w:p>
        </w:tc>
        <w:tc>
          <w:tcPr>
            <w:tcW w:w="2126" w:type="dxa"/>
            <w:shd w:val="clear" w:color="auto" w:fill="auto"/>
          </w:tcPr>
          <w:p w:rsidR="009B5B91" w:rsidRPr="007F2978" w:rsidRDefault="009B5B91" w:rsidP="00ED455A">
            <w:pPr>
              <w:spacing w:line="240" w:lineRule="auto"/>
              <w:rPr>
                <w:sz w:val="20"/>
                <w:szCs w:val="20"/>
              </w:rPr>
            </w:pPr>
            <w:r w:rsidRPr="007F2978">
              <w:rPr>
                <w:sz w:val="20"/>
                <w:szCs w:val="20"/>
              </w:rPr>
              <w:t>- в органе на бумажном носителе;</w:t>
            </w:r>
          </w:p>
          <w:p w:rsidR="009B5B91" w:rsidRPr="007F2978" w:rsidRDefault="009B5B91" w:rsidP="00ED455A">
            <w:pPr>
              <w:spacing w:line="240" w:lineRule="auto"/>
              <w:rPr>
                <w:sz w:val="20"/>
                <w:szCs w:val="20"/>
              </w:rPr>
            </w:pPr>
            <w:r w:rsidRPr="007F2978">
              <w:rPr>
                <w:sz w:val="20"/>
                <w:szCs w:val="20"/>
              </w:rPr>
              <w:t>- в МФЦ на бумажном носителе, полученном из органа;</w:t>
            </w:r>
          </w:p>
          <w:p w:rsidR="009B5B91" w:rsidRPr="007F2978" w:rsidRDefault="009B5B91" w:rsidP="00ED455A">
            <w:pPr>
              <w:spacing w:line="240" w:lineRule="auto"/>
              <w:rPr>
                <w:sz w:val="20"/>
                <w:szCs w:val="20"/>
              </w:rPr>
            </w:pPr>
            <w:r w:rsidRPr="007F2978">
              <w:rPr>
                <w:sz w:val="20"/>
                <w:szCs w:val="20"/>
              </w:rPr>
              <w:t>- по почте заказным письмом с уведомлением на бумажном носителе;</w:t>
            </w:r>
          </w:p>
          <w:p w:rsidR="009B5B91" w:rsidRPr="007F2978" w:rsidRDefault="009B5B91" w:rsidP="00ED455A">
            <w:pPr>
              <w:spacing w:line="240" w:lineRule="auto"/>
              <w:rPr>
                <w:sz w:val="20"/>
                <w:szCs w:val="20"/>
              </w:rPr>
            </w:pPr>
            <w:r w:rsidRPr="007F2978">
              <w:rPr>
                <w:sz w:val="20"/>
                <w:szCs w:val="20"/>
              </w:rPr>
              <w:t>- через личный кабинет Портала Воронежской области в виде электронного документа</w:t>
            </w:r>
          </w:p>
        </w:tc>
        <w:tc>
          <w:tcPr>
            <w:tcW w:w="1418" w:type="dxa"/>
            <w:shd w:val="clear" w:color="auto" w:fill="auto"/>
          </w:tcPr>
          <w:p w:rsidR="009B5B91" w:rsidRPr="007F2978" w:rsidRDefault="009B5B91" w:rsidP="00ED455A">
            <w:pPr>
              <w:spacing w:line="240" w:lineRule="auto"/>
              <w:rPr>
                <w:sz w:val="20"/>
                <w:szCs w:val="20"/>
              </w:rPr>
            </w:pPr>
            <w:r w:rsidRPr="007F2978">
              <w:rPr>
                <w:sz w:val="20"/>
                <w:szCs w:val="20"/>
              </w:rPr>
              <w:t>2 календарных дня</w:t>
            </w:r>
          </w:p>
        </w:tc>
        <w:tc>
          <w:tcPr>
            <w:tcW w:w="1396" w:type="dxa"/>
            <w:shd w:val="clear" w:color="auto" w:fill="auto"/>
          </w:tcPr>
          <w:p w:rsidR="009B5B91" w:rsidRPr="007F2978" w:rsidRDefault="009B5B91" w:rsidP="00ED455A">
            <w:pPr>
              <w:spacing w:line="240" w:lineRule="auto"/>
              <w:rPr>
                <w:sz w:val="20"/>
                <w:szCs w:val="20"/>
              </w:rPr>
            </w:pPr>
            <w:r w:rsidRPr="007F2978">
              <w:rPr>
                <w:sz w:val="20"/>
                <w:szCs w:val="20"/>
              </w:rPr>
              <w:t>30 календарных дней (после чего возвращаются в орган)</w:t>
            </w:r>
          </w:p>
        </w:tc>
      </w:tr>
      <w:tr w:rsidR="009B5B91" w:rsidRPr="007F2978" w:rsidTr="00ED455A">
        <w:tc>
          <w:tcPr>
            <w:tcW w:w="534" w:type="dxa"/>
            <w:shd w:val="clear" w:color="auto" w:fill="auto"/>
          </w:tcPr>
          <w:p w:rsidR="009B5B91" w:rsidRPr="007F2978" w:rsidRDefault="009B5B91" w:rsidP="00ED455A">
            <w:pPr>
              <w:spacing w:line="240" w:lineRule="auto"/>
              <w:jc w:val="center"/>
              <w:rPr>
                <w:sz w:val="20"/>
                <w:szCs w:val="20"/>
              </w:rPr>
            </w:pPr>
            <w:r w:rsidRPr="007F2978">
              <w:rPr>
                <w:sz w:val="20"/>
                <w:szCs w:val="20"/>
              </w:rPr>
              <w:t>2.</w:t>
            </w:r>
          </w:p>
        </w:tc>
        <w:tc>
          <w:tcPr>
            <w:tcW w:w="2976" w:type="dxa"/>
            <w:shd w:val="clear" w:color="auto" w:fill="auto"/>
          </w:tcPr>
          <w:p w:rsidR="009B5B91" w:rsidRPr="007F2978" w:rsidRDefault="009B5B91" w:rsidP="00ED455A">
            <w:pPr>
              <w:spacing w:line="240" w:lineRule="auto"/>
              <w:rPr>
                <w:sz w:val="20"/>
                <w:szCs w:val="20"/>
              </w:rPr>
            </w:pPr>
            <w:r w:rsidRPr="007F2978">
              <w:rPr>
                <w:sz w:val="20"/>
                <w:szCs w:val="20"/>
              </w:rPr>
              <w:t>Проект договора безвозмездного пользования муниципальным казенным имуществом</w:t>
            </w:r>
          </w:p>
        </w:tc>
        <w:tc>
          <w:tcPr>
            <w:tcW w:w="1985" w:type="dxa"/>
            <w:shd w:val="clear" w:color="auto" w:fill="auto"/>
          </w:tcPr>
          <w:p w:rsidR="009B5B91" w:rsidRPr="007F2978" w:rsidRDefault="009B5B91" w:rsidP="00ED455A">
            <w:pPr>
              <w:spacing w:line="240" w:lineRule="auto"/>
              <w:rPr>
                <w:sz w:val="20"/>
                <w:szCs w:val="20"/>
              </w:rPr>
            </w:pPr>
            <w:r w:rsidRPr="007F2978">
              <w:rPr>
                <w:sz w:val="20"/>
                <w:szCs w:val="20"/>
              </w:rPr>
              <w:t>-</w:t>
            </w:r>
          </w:p>
        </w:tc>
        <w:tc>
          <w:tcPr>
            <w:tcW w:w="1701" w:type="dxa"/>
            <w:shd w:val="clear" w:color="auto" w:fill="auto"/>
          </w:tcPr>
          <w:p w:rsidR="009B5B91" w:rsidRPr="007F2978" w:rsidRDefault="009B5B91" w:rsidP="00ED455A">
            <w:pPr>
              <w:spacing w:line="240" w:lineRule="auto"/>
              <w:rPr>
                <w:sz w:val="20"/>
                <w:szCs w:val="20"/>
              </w:rPr>
            </w:pPr>
            <w:r w:rsidRPr="007F2978">
              <w:rPr>
                <w:sz w:val="20"/>
                <w:szCs w:val="20"/>
              </w:rPr>
              <w:t>положительный</w:t>
            </w:r>
          </w:p>
        </w:tc>
        <w:tc>
          <w:tcPr>
            <w:tcW w:w="1701" w:type="dxa"/>
            <w:shd w:val="clear" w:color="auto" w:fill="auto"/>
          </w:tcPr>
          <w:p w:rsidR="009B5B91" w:rsidRPr="007F2978" w:rsidRDefault="009B5B91" w:rsidP="00ED455A">
            <w:pPr>
              <w:spacing w:line="240" w:lineRule="auto"/>
              <w:rPr>
                <w:sz w:val="20"/>
                <w:szCs w:val="20"/>
              </w:rPr>
            </w:pPr>
          </w:p>
        </w:tc>
        <w:tc>
          <w:tcPr>
            <w:tcW w:w="1701" w:type="dxa"/>
            <w:shd w:val="clear" w:color="auto" w:fill="auto"/>
          </w:tcPr>
          <w:p w:rsidR="009B5B91" w:rsidRPr="007F2978" w:rsidRDefault="009B5B91" w:rsidP="00ED455A">
            <w:pPr>
              <w:spacing w:line="240" w:lineRule="auto"/>
              <w:rPr>
                <w:sz w:val="20"/>
                <w:szCs w:val="20"/>
              </w:rPr>
            </w:pPr>
            <w:r w:rsidRPr="007F2978">
              <w:rPr>
                <w:sz w:val="20"/>
                <w:szCs w:val="20"/>
              </w:rPr>
              <w:t>-</w:t>
            </w:r>
          </w:p>
        </w:tc>
        <w:tc>
          <w:tcPr>
            <w:tcW w:w="2126" w:type="dxa"/>
            <w:shd w:val="clear" w:color="auto" w:fill="auto"/>
          </w:tcPr>
          <w:p w:rsidR="009B5B91" w:rsidRPr="007F2978" w:rsidRDefault="009B5B91" w:rsidP="00ED455A">
            <w:pPr>
              <w:spacing w:line="240" w:lineRule="auto"/>
              <w:rPr>
                <w:sz w:val="20"/>
                <w:szCs w:val="20"/>
              </w:rPr>
            </w:pPr>
            <w:r w:rsidRPr="007F2978">
              <w:rPr>
                <w:sz w:val="20"/>
                <w:szCs w:val="20"/>
              </w:rPr>
              <w:t>- в органе на бумажном носителе;</w:t>
            </w:r>
          </w:p>
          <w:p w:rsidR="009B5B91" w:rsidRPr="007F2978" w:rsidRDefault="009B5B91" w:rsidP="00ED455A">
            <w:pPr>
              <w:spacing w:line="240" w:lineRule="auto"/>
              <w:rPr>
                <w:sz w:val="20"/>
                <w:szCs w:val="20"/>
              </w:rPr>
            </w:pPr>
            <w:r w:rsidRPr="007F2978">
              <w:rPr>
                <w:sz w:val="20"/>
                <w:szCs w:val="20"/>
              </w:rPr>
              <w:t>- в МФЦ на бумажном носителе, полученном из органа;</w:t>
            </w:r>
          </w:p>
          <w:p w:rsidR="009B5B91" w:rsidRPr="007F2978" w:rsidRDefault="009B5B91" w:rsidP="00ED455A">
            <w:pPr>
              <w:spacing w:line="240" w:lineRule="auto"/>
              <w:rPr>
                <w:sz w:val="20"/>
                <w:szCs w:val="20"/>
              </w:rPr>
            </w:pPr>
            <w:r w:rsidRPr="007F2978">
              <w:rPr>
                <w:sz w:val="20"/>
                <w:szCs w:val="20"/>
              </w:rPr>
              <w:t>- по почте заказным письмом с уведомлением на бумажном носителе;</w:t>
            </w:r>
          </w:p>
          <w:p w:rsidR="009B5B91" w:rsidRPr="007F2978" w:rsidRDefault="009B5B91" w:rsidP="00ED455A">
            <w:pPr>
              <w:spacing w:line="240" w:lineRule="auto"/>
              <w:rPr>
                <w:sz w:val="20"/>
                <w:szCs w:val="20"/>
              </w:rPr>
            </w:pPr>
            <w:r w:rsidRPr="007F2978">
              <w:rPr>
                <w:sz w:val="20"/>
                <w:szCs w:val="20"/>
              </w:rPr>
              <w:t>- через личный кабинет Портала Воронежской области в виде электронного документа</w:t>
            </w:r>
          </w:p>
        </w:tc>
        <w:tc>
          <w:tcPr>
            <w:tcW w:w="1418" w:type="dxa"/>
            <w:shd w:val="clear" w:color="auto" w:fill="auto"/>
          </w:tcPr>
          <w:p w:rsidR="009B5B91" w:rsidRPr="007F2978" w:rsidRDefault="009B5B91" w:rsidP="00ED455A">
            <w:pPr>
              <w:spacing w:line="240" w:lineRule="auto"/>
              <w:rPr>
                <w:sz w:val="20"/>
                <w:szCs w:val="20"/>
              </w:rPr>
            </w:pPr>
            <w:r w:rsidRPr="007F2978">
              <w:rPr>
                <w:sz w:val="20"/>
                <w:szCs w:val="20"/>
              </w:rPr>
              <w:t>2 календарных дня</w:t>
            </w:r>
          </w:p>
        </w:tc>
        <w:tc>
          <w:tcPr>
            <w:tcW w:w="1396" w:type="dxa"/>
            <w:shd w:val="clear" w:color="auto" w:fill="auto"/>
          </w:tcPr>
          <w:p w:rsidR="009B5B91" w:rsidRPr="007F2978" w:rsidRDefault="009B5B91" w:rsidP="00ED455A">
            <w:pPr>
              <w:spacing w:line="240" w:lineRule="auto"/>
              <w:rPr>
                <w:sz w:val="20"/>
                <w:szCs w:val="20"/>
              </w:rPr>
            </w:pPr>
            <w:r w:rsidRPr="007F2978">
              <w:rPr>
                <w:sz w:val="20"/>
                <w:szCs w:val="20"/>
              </w:rPr>
              <w:t>30 календарных дней (после чего возвращаются в орган)</w:t>
            </w:r>
          </w:p>
        </w:tc>
      </w:tr>
      <w:tr w:rsidR="009B5B91" w:rsidRPr="007F2978" w:rsidTr="00ED455A">
        <w:tc>
          <w:tcPr>
            <w:tcW w:w="534" w:type="dxa"/>
            <w:shd w:val="clear" w:color="auto" w:fill="auto"/>
          </w:tcPr>
          <w:p w:rsidR="009B5B91" w:rsidRPr="007F2978" w:rsidRDefault="009B5B91" w:rsidP="00ED455A">
            <w:pPr>
              <w:spacing w:line="240" w:lineRule="auto"/>
              <w:jc w:val="center"/>
              <w:rPr>
                <w:sz w:val="20"/>
                <w:szCs w:val="20"/>
              </w:rPr>
            </w:pPr>
            <w:r w:rsidRPr="007F2978">
              <w:rPr>
                <w:sz w:val="20"/>
                <w:szCs w:val="20"/>
              </w:rPr>
              <w:t>3.</w:t>
            </w:r>
          </w:p>
        </w:tc>
        <w:tc>
          <w:tcPr>
            <w:tcW w:w="2976" w:type="dxa"/>
            <w:shd w:val="clear" w:color="auto" w:fill="auto"/>
          </w:tcPr>
          <w:p w:rsidR="009B5B91" w:rsidRPr="007F2978" w:rsidRDefault="009B5B91" w:rsidP="00ED455A">
            <w:pPr>
              <w:spacing w:line="240" w:lineRule="auto"/>
              <w:rPr>
                <w:sz w:val="20"/>
                <w:szCs w:val="20"/>
              </w:rPr>
            </w:pPr>
            <w:r w:rsidRPr="007F2978">
              <w:rPr>
                <w:sz w:val="20"/>
                <w:szCs w:val="20"/>
              </w:rPr>
              <w:t>Уведомление о мотивированном отказе в предоставлении муниципальной услуги.</w:t>
            </w:r>
          </w:p>
        </w:tc>
        <w:tc>
          <w:tcPr>
            <w:tcW w:w="1985" w:type="dxa"/>
            <w:shd w:val="clear" w:color="auto" w:fill="auto"/>
          </w:tcPr>
          <w:p w:rsidR="009B5B91" w:rsidRPr="007F2978" w:rsidRDefault="009B5B91" w:rsidP="00ED455A">
            <w:pPr>
              <w:spacing w:line="240" w:lineRule="auto"/>
              <w:rPr>
                <w:sz w:val="20"/>
                <w:szCs w:val="20"/>
              </w:rPr>
            </w:pPr>
            <w:r w:rsidRPr="007F2978">
              <w:rPr>
                <w:sz w:val="20"/>
                <w:szCs w:val="20"/>
              </w:rPr>
              <w:t>-</w:t>
            </w:r>
          </w:p>
        </w:tc>
        <w:tc>
          <w:tcPr>
            <w:tcW w:w="1701" w:type="dxa"/>
            <w:shd w:val="clear" w:color="auto" w:fill="auto"/>
          </w:tcPr>
          <w:p w:rsidR="009B5B91" w:rsidRPr="007F2978" w:rsidRDefault="009B5B91" w:rsidP="00ED455A">
            <w:pPr>
              <w:spacing w:line="240" w:lineRule="auto"/>
              <w:rPr>
                <w:sz w:val="20"/>
                <w:szCs w:val="20"/>
              </w:rPr>
            </w:pPr>
            <w:r w:rsidRPr="007F2978">
              <w:rPr>
                <w:sz w:val="20"/>
                <w:szCs w:val="20"/>
              </w:rPr>
              <w:t>отрицательный</w:t>
            </w:r>
          </w:p>
        </w:tc>
        <w:tc>
          <w:tcPr>
            <w:tcW w:w="1701" w:type="dxa"/>
            <w:shd w:val="clear" w:color="auto" w:fill="auto"/>
          </w:tcPr>
          <w:p w:rsidR="009B5B91" w:rsidRPr="007F2978" w:rsidRDefault="009B5B91" w:rsidP="00ED455A">
            <w:pPr>
              <w:spacing w:line="240" w:lineRule="auto"/>
              <w:rPr>
                <w:sz w:val="20"/>
                <w:szCs w:val="20"/>
              </w:rPr>
            </w:pPr>
            <w:r w:rsidRPr="007F2978">
              <w:rPr>
                <w:sz w:val="20"/>
                <w:szCs w:val="20"/>
              </w:rPr>
              <w:t>-</w:t>
            </w:r>
          </w:p>
        </w:tc>
        <w:tc>
          <w:tcPr>
            <w:tcW w:w="1701" w:type="dxa"/>
            <w:shd w:val="clear" w:color="auto" w:fill="auto"/>
          </w:tcPr>
          <w:p w:rsidR="009B5B91" w:rsidRPr="007F2978" w:rsidRDefault="009B5B91" w:rsidP="00ED455A">
            <w:pPr>
              <w:spacing w:line="240" w:lineRule="auto"/>
              <w:rPr>
                <w:sz w:val="20"/>
                <w:szCs w:val="20"/>
              </w:rPr>
            </w:pPr>
          </w:p>
        </w:tc>
        <w:tc>
          <w:tcPr>
            <w:tcW w:w="2126" w:type="dxa"/>
            <w:shd w:val="clear" w:color="auto" w:fill="auto"/>
          </w:tcPr>
          <w:p w:rsidR="009B5B91" w:rsidRPr="007F2978" w:rsidRDefault="009B5B91" w:rsidP="00ED455A">
            <w:pPr>
              <w:spacing w:line="240" w:lineRule="auto"/>
              <w:rPr>
                <w:sz w:val="20"/>
                <w:szCs w:val="20"/>
              </w:rPr>
            </w:pPr>
            <w:r w:rsidRPr="007F2978">
              <w:rPr>
                <w:sz w:val="20"/>
                <w:szCs w:val="20"/>
              </w:rPr>
              <w:t>- в органе на бумажном носителе;</w:t>
            </w:r>
          </w:p>
          <w:p w:rsidR="009B5B91" w:rsidRPr="007F2978" w:rsidRDefault="009B5B91" w:rsidP="00ED455A">
            <w:pPr>
              <w:spacing w:line="240" w:lineRule="auto"/>
              <w:rPr>
                <w:sz w:val="20"/>
                <w:szCs w:val="20"/>
              </w:rPr>
            </w:pPr>
            <w:r w:rsidRPr="007F2978">
              <w:rPr>
                <w:sz w:val="20"/>
                <w:szCs w:val="20"/>
              </w:rPr>
              <w:t>- в МФЦ на бумажном носителе, полученном из органа;</w:t>
            </w:r>
          </w:p>
          <w:p w:rsidR="009B5B91" w:rsidRPr="007F2978" w:rsidRDefault="009B5B91" w:rsidP="00ED455A">
            <w:pPr>
              <w:spacing w:line="240" w:lineRule="auto"/>
              <w:rPr>
                <w:sz w:val="20"/>
                <w:szCs w:val="20"/>
              </w:rPr>
            </w:pPr>
            <w:r w:rsidRPr="007F2978">
              <w:rPr>
                <w:sz w:val="20"/>
                <w:szCs w:val="20"/>
              </w:rPr>
              <w:lastRenderedPageBreak/>
              <w:t>- по почте заказным письмом с уведомлением на бумажном носителе;</w:t>
            </w:r>
          </w:p>
          <w:p w:rsidR="009B5B91" w:rsidRPr="007F2978" w:rsidRDefault="009B5B91" w:rsidP="00ED455A">
            <w:pPr>
              <w:spacing w:line="240" w:lineRule="auto"/>
              <w:rPr>
                <w:sz w:val="20"/>
                <w:szCs w:val="20"/>
              </w:rPr>
            </w:pPr>
            <w:r w:rsidRPr="007F2978">
              <w:rPr>
                <w:sz w:val="20"/>
                <w:szCs w:val="20"/>
              </w:rPr>
              <w:t>- через личный кабинет Портала Воронежской области в виде электронного документа</w:t>
            </w:r>
          </w:p>
        </w:tc>
        <w:tc>
          <w:tcPr>
            <w:tcW w:w="1418" w:type="dxa"/>
            <w:shd w:val="clear" w:color="auto" w:fill="auto"/>
          </w:tcPr>
          <w:p w:rsidR="009B5B91" w:rsidRPr="007F2978" w:rsidRDefault="009B5B91" w:rsidP="00ED455A">
            <w:pPr>
              <w:spacing w:line="240" w:lineRule="auto"/>
              <w:rPr>
                <w:sz w:val="20"/>
                <w:szCs w:val="20"/>
              </w:rPr>
            </w:pPr>
            <w:r w:rsidRPr="007F2978">
              <w:rPr>
                <w:sz w:val="20"/>
                <w:szCs w:val="20"/>
              </w:rPr>
              <w:lastRenderedPageBreak/>
              <w:t>2 календарных дня</w:t>
            </w:r>
          </w:p>
        </w:tc>
        <w:tc>
          <w:tcPr>
            <w:tcW w:w="1396" w:type="dxa"/>
            <w:shd w:val="clear" w:color="auto" w:fill="auto"/>
          </w:tcPr>
          <w:p w:rsidR="009B5B91" w:rsidRPr="007F2978" w:rsidRDefault="009B5B91" w:rsidP="00ED455A">
            <w:pPr>
              <w:spacing w:line="240" w:lineRule="auto"/>
              <w:rPr>
                <w:sz w:val="20"/>
                <w:szCs w:val="20"/>
              </w:rPr>
            </w:pPr>
            <w:r w:rsidRPr="007F2978">
              <w:rPr>
                <w:sz w:val="20"/>
                <w:szCs w:val="20"/>
              </w:rPr>
              <w:t>30 календарных дней (после чего возвращаются в орган)</w:t>
            </w:r>
          </w:p>
        </w:tc>
      </w:tr>
      <w:tr w:rsidR="009B5B91" w:rsidRPr="007F2978" w:rsidTr="00ED455A">
        <w:tc>
          <w:tcPr>
            <w:tcW w:w="15538" w:type="dxa"/>
            <w:gridSpan w:val="9"/>
            <w:shd w:val="clear" w:color="auto" w:fill="auto"/>
          </w:tcPr>
          <w:p w:rsidR="009B5B91" w:rsidRPr="007F2978" w:rsidRDefault="009B5B91" w:rsidP="00ED455A">
            <w:pPr>
              <w:spacing w:line="240" w:lineRule="auto"/>
              <w:rPr>
                <w:sz w:val="20"/>
                <w:szCs w:val="20"/>
              </w:rPr>
            </w:pPr>
            <w:r w:rsidRPr="007F2978">
              <w:rPr>
                <w:b/>
                <w:sz w:val="20"/>
                <w:szCs w:val="20"/>
              </w:rPr>
              <w:lastRenderedPageBreak/>
              <w:t>Наименование «услуги 2»: Предоставление в аренду и безвозмездное пользование муниципального имущества путем проведения торгов</w:t>
            </w:r>
          </w:p>
        </w:tc>
      </w:tr>
      <w:tr w:rsidR="009B5B91" w:rsidRPr="007F2978" w:rsidTr="00ED455A">
        <w:tc>
          <w:tcPr>
            <w:tcW w:w="534" w:type="dxa"/>
            <w:shd w:val="clear" w:color="auto" w:fill="auto"/>
          </w:tcPr>
          <w:p w:rsidR="009B5B91" w:rsidRPr="007F2978" w:rsidRDefault="009B5B91" w:rsidP="00ED455A">
            <w:pPr>
              <w:spacing w:line="240" w:lineRule="auto"/>
              <w:jc w:val="center"/>
              <w:rPr>
                <w:sz w:val="20"/>
                <w:szCs w:val="20"/>
              </w:rPr>
            </w:pPr>
            <w:r w:rsidRPr="007F2978">
              <w:rPr>
                <w:sz w:val="20"/>
                <w:szCs w:val="20"/>
              </w:rPr>
              <w:t>1.</w:t>
            </w:r>
          </w:p>
        </w:tc>
        <w:tc>
          <w:tcPr>
            <w:tcW w:w="2976" w:type="dxa"/>
            <w:shd w:val="clear" w:color="auto" w:fill="auto"/>
          </w:tcPr>
          <w:p w:rsidR="009B5B91" w:rsidRPr="007F2978" w:rsidRDefault="009B5B91" w:rsidP="00ED455A">
            <w:pPr>
              <w:autoSpaceDE w:val="0"/>
              <w:autoSpaceDN w:val="0"/>
              <w:adjustRightInd w:val="0"/>
              <w:spacing w:line="240" w:lineRule="auto"/>
              <w:rPr>
                <w:sz w:val="20"/>
                <w:szCs w:val="20"/>
              </w:rPr>
            </w:pPr>
            <w:r w:rsidRPr="007F2978">
              <w:rPr>
                <w:sz w:val="20"/>
                <w:szCs w:val="20"/>
              </w:rPr>
              <w:t>Уведомление о рассмотрении заявки заявителя на участие в торгах</w:t>
            </w:r>
          </w:p>
        </w:tc>
        <w:tc>
          <w:tcPr>
            <w:tcW w:w="1985" w:type="dxa"/>
            <w:shd w:val="clear" w:color="auto" w:fill="auto"/>
          </w:tcPr>
          <w:p w:rsidR="009B5B91" w:rsidRPr="007F2978" w:rsidRDefault="009B5B91" w:rsidP="00ED455A">
            <w:pPr>
              <w:spacing w:line="240" w:lineRule="auto"/>
              <w:rPr>
                <w:sz w:val="20"/>
                <w:szCs w:val="20"/>
              </w:rPr>
            </w:pPr>
            <w:r w:rsidRPr="007F2978">
              <w:rPr>
                <w:sz w:val="20"/>
                <w:szCs w:val="20"/>
              </w:rPr>
              <w:t>-</w:t>
            </w:r>
          </w:p>
        </w:tc>
        <w:tc>
          <w:tcPr>
            <w:tcW w:w="1701" w:type="dxa"/>
            <w:shd w:val="clear" w:color="auto" w:fill="auto"/>
          </w:tcPr>
          <w:p w:rsidR="009B5B91" w:rsidRPr="007F2978" w:rsidRDefault="009B5B91" w:rsidP="00ED455A">
            <w:pPr>
              <w:spacing w:line="240" w:lineRule="auto"/>
              <w:rPr>
                <w:sz w:val="20"/>
                <w:szCs w:val="20"/>
              </w:rPr>
            </w:pPr>
            <w:r w:rsidRPr="007F2978">
              <w:rPr>
                <w:sz w:val="20"/>
                <w:szCs w:val="20"/>
              </w:rPr>
              <w:t>положительный</w:t>
            </w:r>
          </w:p>
          <w:p w:rsidR="009B5B91" w:rsidRPr="007F2978" w:rsidRDefault="009B5B91" w:rsidP="00ED455A">
            <w:pPr>
              <w:spacing w:line="240" w:lineRule="auto"/>
              <w:rPr>
                <w:sz w:val="20"/>
                <w:szCs w:val="20"/>
              </w:rPr>
            </w:pPr>
            <w:r w:rsidRPr="007F2978">
              <w:rPr>
                <w:sz w:val="20"/>
                <w:szCs w:val="20"/>
              </w:rPr>
              <w:t>отрицательный</w:t>
            </w:r>
          </w:p>
        </w:tc>
        <w:tc>
          <w:tcPr>
            <w:tcW w:w="1701" w:type="dxa"/>
            <w:shd w:val="clear" w:color="auto" w:fill="auto"/>
          </w:tcPr>
          <w:p w:rsidR="009B5B91" w:rsidRPr="007F2978" w:rsidRDefault="009B5B91" w:rsidP="00ED455A">
            <w:pPr>
              <w:spacing w:line="240" w:lineRule="auto"/>
              <w:rPr>
                <w:sz w:val="20"/>
                <w:szCs w:val="20"/>
              </w:rPr>
            </w:pPr>
            <w:r w:rsidRPr="007F2978">
              <w:rPr>
                <w:sz w:val="20"/>
                <w:szCs w:val="20"/>
              </w:rPr>
              <w:t>-</w:t>
            </w:r>
          </w:p>
        </w:tc>
        <w:tc>
          <w:tcPr>
            <w:tcW w:w="1701" w:type="dxa"/>
            <w:shd w:val="clear" w:color="auto" w:fill="auto"/>
          </w:tcPr>
          <w:p w:rsidR="009B5B91" w:rsidRPr="007F2978" w:rsidRDefault="009B5B91" w:rsidP="00ED455A">
            <w:pPr>
              <w:spacing w:line="240" w:lineRule="auto"/>
              <w:rPr>
                <w:sz w:val="20"/>
                <w:szCs w:val="20"/>
              </w:rPr>
            </w:pPr>
          </w:p>
        </w:tc>
        <w:tc>
          <w:tcPr>
            <w:tcW w:w="2126" w:type="dxa"/>
            <w:shd w:val="clear" w:color="auto" w:fill="auto"/>
          </w:tcPr>
          <w:p w:rsidR="009B5B91" w:rsidRPr="007F2978" w:rsidRDefault="009B5B91" w:rsidP="00ED455A">
            <w:pPr>
              <w:spacing w:line="240" w:lineRule="auto"/>
              <w:rPr>
                <w:sz w:val="20"/>
                <w:szCs w:val="20"/>
              </w:rPr>
            </w:pPr>
            <w:r w:rsidRPr="007F2978">
              <w:rPr>
                <w:sz w:val="20"/>
                <w:szCs w:val="20"/>
              </w:rPr>
              <w:t>- в органе на бумажном носителе;</w:t>
            </w:r>
          </w:p>
          <w:p w:rsidR="009B5B91" w:rsidRPr="007F2978" w:rsidRDefault="009B5B91" w:rsidP="00ED455A">
            <w:pPr>
              <w:spacing w:line="240" w:lineRule="auto"/>
              <w:rPr>
                <w:sz w:val="20"/>
                <w:szCs w:val="20"/>
              </w:rPr>
            </w:pPr>
            <w:r w:rsidRPr="007F2978">
              <w:rPr>
                <w:sz w:val="20"/>
                <w:szCs w:val="20"/>
              </w:rPr>
              <w:t>- в МФЦ на бумажном носителе, полученном из органа;</w:t>
            </w:r>
          </w:p>
          <w:p w:rsidR="009B5B91" w:rsidRPr="007F2978" w:rsidRDefault="009B5B91" w:rsidP="00ED455A">
            <w:pPr>
              <w:spacing w:line="240" w:lineRule="auto"/>
              <w:rPr>
                <w:sz w:val="20"/>
                <w:szCs w:val="20"/>
              </w:rPr>
            </w:pPr>
            <w:r w:rsidRPr="007F2978">
              <w:rPr>
                <w:sz w:val="20"/>
                <w:szCs w:val="20"/>
              </w:rPr>
              <w:t>- по почте заказным письмом на бумажном носителе;</w:t>
            </w:r>
          </w:p>
          <w:p w:rsidR="009B5B91" w:rsidRPr="007F2978" w:rsidRDefault="009B5B91" w:rsidP="00ED455A">
            <w:pPr>
              <w:spacing w:line="240" w:lineRule="auto"/>
              <w:rPr>
                <w:sz w:val="20"/>
                <w:szCs w:val="20"/>
              </w:rPr>
            </w:pPr>
            <w:r w:rsidRPr="007F2978">
              <w:rPr>
                <w:sz w:val="20"/>
                <w:szCs w:val="20"/>
              </w:rPr>
              <w:t>- через личный кабинет Портала Воронежской области в виде электронного документа</w:t>
            </w:r>
          </w:p>
        </w:tc>
        <w:tc>
          <w:tcPr>
            <w:tcW w:w="1418" w:type="dxa"/>
            <w:shd w:val="clear" w:color="auto" w:fill="auto"/>
          </w:tcPr>
          <w:p w:rsidR="009B5B91" w:rsidRPr="007F2978" w:rsidRDefault="009B5B91" w:rsidP="00ED455A">
            <w:pPr>
              <w:spacing w:line="240" w:lineRule="auto"/>
              <w:rPr>
                <w:sz w:val="20"/>
                <w:szCs w:val="20"/>
              </w:rPr>
            </w:pPr>
            <w:r w:rsidRPr="007F2978">
              <w:rPr>
                <w:sz w:val="20"/>
                <w:szCs w:val="20"/>
              </w:rPr>
              <w:t>2 календарных дня</w:t>
            </w:r>
          </w:p>
        </w:tc>
        <w:tc>
          <w:tcPr>
            <w:tcW w:w="1396" w:type="dxa"/>
            <w:shd w:val="clear" w:color="auto" w:fill="auto"/>
          </w:tcPr>
          <w:p w:rsidR="009B5B91" w:rsidRPr="007F2978" w:rsidRDefault="009B5B91" w:rsidP="00ED455A">
            <w:pPr>
              <w:spacing w:line="240" w:lineRule="auto"/>
              <w:rPr>
                <w:sz w:val="20"/>
                <w:szCs w:val="20"/>
              </w:rPr>
            </w:pPr>
            <w:r w:rsidRPr="007F2978">
              <w:rPr>
                <w:sz w:val="20"/>
                <w:szCs w:val="20"/>
              </w:rPr>
              <w:t>30 календарных дней (после чего возвращаются в орган)</w:t>
            </w:r>
          </w:p>
        </w:tc>
      </w:tr>
      <w:tr w:rsidR="009B5B91" w:rsidRPr="007F2978" w:rsidTr="00ED455A">
        <w:tc>
          <w:tcPr>
            <w:tcW w:w="534" w:type="dxa"/>
            <w:shd w:val="clear" w:color="auto" w:fill="auto"/>
          </w:tcPr>
          <w:p w:rsidR="009B5B91" w:rsidRPr="007F2978" w:rsidRDefault="009B5B91" w:rsidP="00ED455A">
            <w:pPr>
              <w:spacing w:line="240" w:lineRule="auto"/>
              <w:jc w:val="center"/>
              <w:rPr>
                <w:sz w:val="20"/>
                <w:szCs w:val="20"/>
              </w:rPr>
            </w:pPr>
            <w:r w:rsidRPr="007F2978">
              <w:rPr>
                <w:sz w:val="20"/>
                <w:szCs w:val="20"/>
              </w:rPr>
              <w:t>2.</w:t>
            </w:r>
          </w:p>
        </w:tc>
        <w:tc>
          <w:tcPr>
            <w:tcW w:w="2976" w:type="dxa"/>
            <w:shd w:val="clear" w:color="auto" w:fill="auto"/>
          </w:tcPr>
          <w:p w:rsidR="009B5B91" w:rsidRPr="007F2978" w:rsidRDefault="009B5B91" w:rsidP="00ED455A">
            <w:pPr>
              <w:autoSpaceDE w:val="0"/>
              <w:autoSpaceDN w:val="0"/>
              <w:adjustRightInd w:val="0"/>
              <w:spacing w:line="240" w:lineRule="auto"/>
              <w:rPr>
                <w:sz w:val="20"/>
                <w:szCs w:val="20"/>
              </w:rPr>
            </w:pPr>
            <w:r w:rsidRPr="007F2978">
              <w:rPr>
                <w:sz w:val="20"/>
                <w:szCs w:val="20"/>
              </w:rPr>
              <w:t xml:space="preserve">Протокол о результатах торгов </w:t>
            </w:r>
          </w:p>
        </w:tc>
        <w:tc>
          <w:tcPr>
            <w:tcW w:w="1985" w:type="dxa"/>
            <w:shd w:val="clear" w:color="auto" w:fill="auto"/>
          </w:tcPr>
          <w:p w:rsidR="009B5B91" w:rsidRPr="007F2978" w:rsidRDefault="009B5B91" w:rsidP="00ED455A">
            <w:pPr>
              <w:spacing w:line="240" w:lineRule="auto"/>
              <w:rPr>
                <w:sz w:val="20"/>
                <w:szCs w:val="20"/>
              </w:rPr>
            </w:pPr>
            <w:r w:rsidRPr="007F2978">
              <w:rPr>
                <w:sz w:val="20"/>
                <w:szCs w:val="20"/>
              </w:rPr>
              <w:t>-</w:t>
            </w:r>
          </w:p>
        </w:tc>
        <w:tc>
          <w:tcPr>
            <w:tcW w:w="1701" w:type="dxa"/>
            <w:shd w:val="clear" w:color="auto" w:fill="auto"/>
          </w:tcPr>
          <w:p w:rsidR="009B5B91" w:rsidRPr="007F2978" w:rsidRDefault="009B5B91" w:rsidP="00ED455A">
            <w:pPr>
              <w:spacing w:line="240" w:lineRule="auto"/>
              <w:rPr>
                <w:sz w:val="20"/>
                <w:szCs w:val="20"/>
              </w:rPr>
            </w:pPr>
            <w:r w:rsidRPr="007F2978">
              <w:rPr>
                <w:sz w:val="20"/>
                <w:szCs w:val="20"/>
              </w:rPr>
              <w:t>положительный</w:t>
            </w:r>
          </w:p>
        </w:tc>
        <w:tc>
          <w:tcPr>
            <w:tcW w:w="1701" w:type="dxa"/>
            <w:shd w:val="clear" w:color="auto" w:fill="auto"/>
          </w:tcPr>
          <w:p w:rsidR="009B5B91" w:rsidRPr="007F2978" w:rsidRDefault="009B5B91" w:rsidP="00ED455A">
            <w:pPr>
              <w:spacing w:line="240" w:lineRule="auto"/>
              <w:rPr>
                <w:sz w:val="20"/>
                <w:szCs w:val="20"/>
              </w:rPr>
            </w:pPr>
            <w:r w:rsidRPr="007F2978">
              <w:rPr>
                <w:sz w:val="20"/>
                <w:szCs w:val="20"/>
              </w:rPr>
              <w:t>-</w:t>
            </w:r>
          </w:p>
        </w:tc>
        <w:tc>
          <w:tcPr>
            <w:tcW w:w="1701" w:type="dxa"/>
            <w:shd w:val="clear" w:color="auto" w:fill="auto"/>
          </w:tcPr>
          <w:p w:rsidR="009B5B91" w:rsidRPr="007F2978" w:rsidRDefault="009B5B91" w:rsidP="00ED455A">
            <w:pPr>
              <w:spacing w:line="240" w:lineRule="auto"/>
              <w:rPr>
                <w:sz w:val="20"/>
                <w:szCs w:val="20"/>
              </w:rPr>
            </w:pPr>
            <w:r w:rsidRPr="007F2978">
              <w:rPr>
                <w:sz w:val="20"/>
                <w:szCs w:val="20"/>
              </w:rPr>
              <w:t>-</w:t>
            </w:r>
          </w:p>
        </w:tc>
        <w:tc>
          <w:tcPr>
            <w:tcW w:w="2126" w:type="dxa"/>
            <w:shd w:val="clear" w:color="auto" w:fill="auto"/>
          </w:tcPr>
          <w:p w:rsidR="009B5B91" w:rsidRPr="007F2978" w:rsidRDefault="009B5B91" w:rsidP="00ED455A">
            <w:pPr>
              <w:spacing w:line="240" w:lineRule="auto"/>
              <w:rPr>
                <w:sz w:val="20"/>
                <w:szCs w:val="20"/>
              </w:rPr>
            </w:pPr>
            <w:r w:rsidRPr="007F2978">
              <w:rPr>
                <w:sz w:val="20"/>
                <w:szCs w:val="20"/>
              </w:rPr>
              <w:t>- в органе на бумажном носителе;</w:t>
            </w:r>
          </w:p>
          <w:p w:rsidR="009B5B91" w:rsidRPr="007F2978" w:rsidRDefault="009B5B91" w:rsidP="00ED455A">
            <w:pPr>
              <w:spacing w:line="240" w:lineRule="auto"/>
              <w:rPr>
                <w:sz w:val="20"/>
                <w:szCs w:val="20"/>
              </w:rPr>
            </w:pPr>
            <w:r w:rsidRPr="007F2978">
              <w:rPr>
                <w:sz w:val="20"/>
                <w:szCs w:val="20"/>
              </w:rPr>
              <w:t>- в МФЦ на бумажном носителе, полученном из органа;</w:t>
            </w:r>
          </w:p>
          <w:p w:rsidR="009B5B91" w:rsidRPr="007F2978" w:rsidRDefault="009B5B91" w:rsidP="00ED455A">
            <w:pPr>
              <w:spacing w:line="240" w:lineRule="auto"/>
              <w:rPr>
                <w:sz w:val="20"/>
                <w:szCs w:val="20"/>
              </w:rPr>
            </w:pPr>
            <w:r w:rsidRPr="007F2978">
              <w:rPr>
                <w:sz w:val="20"/>
                <w:szCs w:val="20"/>
              </w:rPr>
              <w:t>- по почте заказным письмом на бумажном носителе;</w:t>
            </w:r>
          </w:p>
          <w:p w:rsidR="009B5B91" w:rsidRPr="007F2978" w:rsidRDefault="009B5B91" w:rsidP="00ED455A">
            <w:pPr>
              <w:spacing w:line="240" w:lineRule="auto"/>
              <w:rPr>
                <w:sz w:val="20"/>
                <w:szCs w:val="20"/>
              </w:rPr>
            </w:pPr>
            <w:r w:rsidRPr="007F2978">
              <w:rPr>
                <w:sz w:val="20"/>
                <w:szCs w:val="20"/>
              </w:rPr>
              <w:t xml:space="preserve">- через личный кабинет Портала Воронежской области </w:t>
            </w:r>
            <w:r w:rsidRPr="007F2978">
              <w:rPr>
                <w:sz w:val="20"/>
                <w:szCs w:val="20"/>
              </w:rPr>
              <w:lastRenderedPageBreak/>
              <w:t>в виде электронного документа</w:t>
            </w:r>
          </w:p>
        </w:tc>
        <w:tc>
          <w:tcPr>
            <w:tcW w:w="1418" w:type="dxa"/>
            <w:shd w:val="clear" w:color="auto" w:fill="auto"/>
          </w:tcPr>
          <w:p w:rsidR="009B5B91" w:rsidRPr="007F2978" w:rsidRDefault="009B5B91" w:rsidP="00ED455A">
            <w:pPr>
              <w:spacing w:line="240" w:lineRule="auto"/>
              <w:rPr>
                <w:sz w:val="20"/>
                <w:szCs w:val="20"/>
              </w:rPr>
            </w:pPr>
            <w:r w:rsidRPr="007F2978">
              <w:rPr>
                <w:sz w:val="20"/>
                <w:szCs w:val="20"/>
              </w:rPr>
              <w:lastRenderedPageBreak/>
              <w:t>2 календарных дня</w:t>
            </w:r>
          </w:p>
        </w:tc>
        <w:tc>
          <w:tcPr>
            <w:tcW w:w="1396" w:type="dxa"/>
            <w:shd w:val="clear" w:color="auto" w:fill="auto"/>
          </w:tcPr>
          <w:p w:rsidR="009B5B91" w:rsidRPr="007F2978" w:rsidRDefault="009B5B91" w:rsidP="00ED455A">
            <w:pPr>
              <w:spacing w:line="240" w:lineRule="auto"/>
              <w:rPr>
                <w:sz w:val="20"/>
                <w:szCs w:val="20"/>
              </w:rPr>
            </w:pPr>
            <w:r w:rsidRPr="007F2978">
              <w:rPr>
                <w:sz w:val="20"/>
                <w:szCs w:val="20"/>
              </w:rPr>
              <w:t>30 календарных дней (после чего возвращаются в орган)</w:t>
            </w:r>
          </w:p>
        </w:tc>
      </w:tr>
      <w:tr w:rsidR="009B5B91" w:rsidRPr="007F2978" w:rsidTr="00ED455A">
        <w:tc>
          <w:tcPr>
            <w:tcW w:w="534" w:type="dxa"/>
            <w:shd w:val="clear" w:color="auto" w:fill="auto"/>
          </w:tcPr>
          <w:p w:rsidR="009B5B91" w:rsidRPr="007F2978" w:rsidRDefault="009B5B91" w:rsidP="00ED455A">
            <w:pPr>
              <w:spacing w:line="240" w:lineRule="auto"/>
              <w:jc w:val="center"/>
              <w:rPr>
                <w:sz w:val="20"/>
                <w:szCs w:val="20"/>
              </w:rPr>
            </w:pPr>
            <w:r w:rsidRPr="007F2978">
              <w:rPr>
                <w:sz w:val="20"/>
                <w:szCs w:val="20"/>
              </w:rPr>
              <w:lastRenderedPageBreak/>
              <w:t>3.</w:t>
            </w:r>
          </w:p>
        </w:tc>
        <w:tc>
          <w:tcPr>
            <w:tcW w:w="2976" w:type="dxa"/>
            <w:shd w:val="clear" w:color="auto" w:fill="auto"/>
          </w:tcPr>
          <w:p w:rsidR="009B5B91" w:rsidRPr="007F2978" w:rsidRDefault="009B5B91" w:rsidP="00ED455A">
            <w:pPr>
              <w:autoSpaceDE w:val="0"/>
              <w:autoSpaceDN w:val="0"/>
              <w:adjustRightInd w:val="0"/>
              <w:spacing w:line="240" w:lineRule="auto"/>
              <w:rPr>
                <w:sz w:val="20"/>
                <w:szCs w:val="20"/>
              </w:rPr>
            </w:pPr>
            <w:r w:rsidRPr="007F2978">
              <w:rPr>
                <w:sz w:val="20"/>
                <w:szCs w:val="20"/>
              </w:rPr>
              <w:t>Проект договора аренды муниципального имущества</w:t>
            </w:r>
          </w:p>
        </w:tc>
        <w:tc>
          <w:tcPr>
            <w:tcW w:w="1985" w:type="dxa"/>
            <w:shd w:val="clear" w:color="auto" w:fill="auto"/>
          </w:tcPr>
          <w:p w:rsidR="009B5B91" w:rsidRPr="007F2978" w:rsidRDefault="009B5B91" w:rsidP="00ED455A">
            <w:pPr>
              <w:spacing w:line="240" w:lineRule="auto"/>
              <w:rPr>
                <w:sz w:val="20"/>
                <w:szCs w:val="20"/>
              </w:rPr>
            </w:pPr>
            <w:r w:rsidRPr="007F2978">
              <w:rPr>
                <w:sz w:val="20"/>
                <w:szCs w:val="20"/>
              </w:rPr>
              <w:t>-</w:t>
            </w:r>
          </w:p>
        </w:tc>
        <w:tc>
          <w:tcPr>
            <w:tcW w:w="1701" w:type="dxa"/>
            <w:shd w:val="clear" w:color="auto" w:fill="auto"/>
          </w:tcPr>
          <w:p w:rsidR="009B5B91" w:rsidRPr="007F2978" w:rsidRDefault="009B5B91" w:rsidP="00ED455A">
            <w:pPr>
              <w:spacing w:line="240" w:lineRule="auto"/>
              <w:rPr>
                <w:sz w:val="20"/>
                <w:szCs w:val="20"/>
              </w:rPr>
            </w:pPr>
            <w:r w:rsidRPr="007F2978">
              <w:rPr>
                <w:sz w:val="20"/>
                <w:szCs w:val="20"/>
              </w:rPr>
              <w:t>положительный</w:t>
            </w:r>
          </w:p>
        </w:tc>
        <w:tc>
          <w:tcPr>
            <w:tcW w:w="1701" w:type="dxa"/>
            <w:shd w:val="clear" w:color="auto" w:fill="auto"/>
          </w:tcPr>
          <w:p w:rsidR="009B5B91" w:rsidRPr="007F2978" w:rsidRDefault="009B5B91" w:rsidP="00ED455A">
            <w:pPr>
              <w:spacing w:line="240" w:lineRule="auto"/>
              <w:rPr>
                <w:sz w:val="20"/>
                <w:szCs w:val="20"/>
              </w:rPr>
            </w:pPr>
            <w:r w:rsidRPr="007F2978">
              <w:rPr>
                <w:sz w:val="20"/>
                <w:szCs w:val="20"/>
              </w:rPr>
              <w:t>приложение 12</w:t>
            </w:r>
          </w:p>
        </w:tc>
        <w:tc>
          <w:tcPr>
            <w:tcW w:w="1701" w:type="dxa"/>
            <w:shd w:val="clear" w:color="auto" w:fill="auto"/>
          </w:tcPr>
          <w:p w:rsidR="009B5B91" w:rsidRPr="007F2978" w:rsidRDefault="009B5B91" w:rsidP="00ED455A">
            <w:pPr>
              <w:spacing w:line="240" w:lineRule="auto"/>
              <w:rPr>
                <w:sz w:val="20"/>
                <w:szCs w:val="20"/>
              </w:rPr>
            </w:pPr>
            <w:r w:rsidRPr="007F2978">
              <w:rPr>
                <w:sz w:val="20"/>
                <w:szCs w:val="20"/>
              </w:rPr>
              <w:t>-</w:t>
            </w:r>
          </w:p>
        </w:tc>
        <w:tc>
          <w:tcPr>
            <w:tcW w:w="2126" w:type="dxa"/>
            <w:shd w:val="clear" w:color="auto" w:fill="auto"/>
          </w:tcPr>
          <w:p w:rsidR="009B5B91" w:rsidRPr="007F2978" w:rsidRDefault="009B5B91" w:rsidP="00ED455A">
            <w:pPr>
              <w:spacing w:line="240" w:lineRule="auto"/>
              <w:rPr>
                <w:sz w:val="20"/>
                <w:szCs w:val="20"/>
              </w:rPr>
            </w:pPr>
            <w:r w:rsidRPr="007F2978">
              <w:rPr>
                <w:sz w:val="20"/>
                <w:szCs w:val="20"/>
              </w:rPr>
              <w:t>- в органе на бумажном носителе;</w:t>
            </w:r>
          </w:p>
          <w:p w:rsidR="009B5B91" w:rsidRPr="007F2978" w:rsidRDefault="009B5B91" w:rsidP="00ED455A">
            <w:pPr>
              <w:spacing w:line="240" w:lineRule="auto"/>
              <w:rPr>
                <w:sz w:val="20"/>
                <w:szCs w:val="20"/>
              </w:rPr>
            </w:pPr>
            <w:r w:rsidRPr="007F2978">
              <w:rPr>
                <w:sz w:val="20"/>
                <w:szCs w:val="20"/>
              </w:rPr>
              <w:t>- в МФЦ на бумажном носителе, полученном из органа;</w:t>
            </w:r>
          </w:p>
          <w:p w:rsidR="009B5B91" w:rsidRPr="007F2978" w:rsidRDefault="009B5B91" w:rsidP="00ED455A">
            <w:pPr>
              <w:spacing w:line="240" w:lineRule="auto"/>
              <w:rPr>
                <w:sz w:val="20"/>
                <w:szCs w:val="20"/>
              </w:rPr>
            </w:pPr>
            <w:r w:rsidRPr="007F2978">
              <w:rPr>
                <w:sz w:val="20"/>
                <w:szCs w:val="20"/>
              </w:rPr>
              <w:t>- по почте заказным письмом с уведомлением на бумажном носителе;</w:t>
            </w:r>
          </w:p>
          <w:p w:rsidR="009B5B91" w:rsidRPr="007F2978" w:rsidRDefault="009B5B91" w:rsidP="00ED455A">
            <w:pPr>
              <w:spacing w:line="240" w:lineRule="auto"/>
              <w:rPr>
                <w:sz w:val="20"/>
                <w:szCs w:val="20"/>
              </w:rPr>
            </w:pPr>
            <w:r w:rsidRPr="007F2978">
              <w:rPr>
                <w:sz w:val="20"/>
                <w:szCs w:val="20"/>
              </w:rPr>
              <w:t>- через личный кабинет Портала Воронежской области в виде электронного документа</w:t>
            </w:r>
          </w:p>
        </w:tc>
        <w:tc>
          <w:tcPr>
            <w:tcW w:w="1418" w:type="dxa"/>
            <w:shd w:val="clear" w:color="auto" w:fill="auto"/>
          </w:tcPr>
          <w:p w:rsidR="009B5B91" w:rsidRPr="007F2978" w:rsidRDefault="009B5B91" w:rsidP="00ED455A">
            <w:pPr>
              <w:spacing w:line="240" w:lineRule="auto"/>
              <w:rPr>
                <w:sz w:val="20"/>
                <w:szCs w:val="20"/>
              </w:rPr>
            </w:pPr>
            <w:r w:rsidRPr="007F2978">
              <w:rPr>
                <w:sz w:val="20"/>
                <w:szCs w:val="20"/>
              </w:rPr>
              <w:t>2 календарных дня</w:t>
            </w:r>
          </w:p>
        </w:tc>
        <w:tc>
          <w:tcPr>
            <w:tcW w:w="1396" w:type="dxa"/>
            <w:shd w:val="clear" w:color="auto" w:fill="auto"/>
          </w:tcPr>
          <w:p w:rsidR="009B5B91" w:rsidRPr="007F2978" w:rsidRDefault="009B5B91" w:rsidP="00ED455A">
            <w:pPr>
              <w:spacing w:line="240" w:lineRule="auto"/>
              <w:rPr>
                <w:sz w:val="20"/>
                <w:szCs w:val="20"/>
              </w:rPr>
            </w:pPr>
            <w:r w:rsidRPr="007F2978">
              <w:rPr>
                <w:sz w:val="20"/>
                <w:szCs w:val="20"/>
              </w:rPr>
              <w:t>30 календарных дней (после чего возвращаются в орган)</w:t>
            </w:r>
          </w:p>
        </w:tc>
      </w:tr>
      <w:tr w:rsidR="009B5B91" w:rsidRPr="007F2978" w:rsidTr="00ED455A">
        <w:tc>
          <w:tcPr>
            <w:tcW w:w="534" w:type="dxa"/>
            <w:shd w:val="clear" w:color="auto" w:fill="auto"/>
          </w:tcPr>
          <w:p w:rsidR="009B5B91" w:rsidRPr="007F2978" w:rsidRDefault="009B5B91" w:rsidP="00ED455A">
            <w:pPr>
              <w:spacing w:line="240" w:lineRule="auto"/>
              <w:jc w:val="center"/>
              <w:rPr>
                <w:sz w:val="20"/>
                <w:szCs w:val="20"/>
              </w:rPr>
            </w:pPr>
            <w:r w:rsidRPr="007F2978">
              <w:rPr>
                <w:sz w:val="20"/>
                <w:szCs w:val="20"/>
              </w:rPr>
              <w:t>4.</w:t>
            </w:r>
          </w:p>
        </w:tc>
        <w:tc>
          <w:tcPr>
            <w:tcW w:w="2976" w:type="dxa"/>
            <w:shd w:val="clear" w:color="auto" w:fill="auto"/>
          </w:tcPr>
          <w:p w:rsidR="009B5B91" w:rsidRPr="007F2978" w:rsidRDefault="009B5B91" w:rsidP="00ED455A">
            <w:pPr>
              <w:autoSpaceDE w:val="0"/>
              <w:autoSpaceDN w:val="0"/>
              <w:adjustRightInd w:val="0"/>
              <w:spacing w:line="240" w:lineRule="auto"/>
              <w:rPr>
                <w:sz w:val="20"/>
                <w:szCs w:val="20"/>
              </w:rPr>
            </w:pPr>
            <w:r w:rsidRPr="007F2978">
              <w:rPr>
                <w:sz w:val="20"/>
                <w:szCs w:val="20"/>
              </w:rPr>
              <w:t>Проект договора безвозмездного пользования муниципальным казенным имуществом</w:t>
            </w:r>
          </w:p>
        </w:tc>
        <w:tc>
          <w:tcPr>
            <w:tcW w:w="1985" w:type="dxa"/>
            <w:shd w:val="clear" w:color="auto" w:fill="auto"/>
          </w:tcPr>
          <w:p w:rsidR="009B5B91" w:rsidRPr="007F2978" w:rsidRDefault="009B5B91" w:rsidP="00ED455A">
            <w:pPr>
              <w:spacing w:line="240" w:lineRule="auto"/>
              <w:rPr>
                <w:sz w:val="20"/>
                <w:szCs w:val="20"/>
              </w:rPr>
            </w:pPr>
            <w:r w:rsidRPr="007F2978">
              <w:rPr>
                <w:sz w:val="20"/>
                <w:szCs w:val="20"/>
              </w:rPr>
              <w:t>-</w:t>
            </w:r>
          </w:p>
        </w:tc>
        <w:tc>
          <w:tcPr>
            <w:tcW w:w="1701" w:type="dxa"/>
            <w:shd w:val="clear" w:color="auto" w:fill="auto"/>
          </w:tcPr>
          <w:p w:rsidR="009B5B91" w:rsidRPr="007F2978" w:rsidRDefault="009B5B91" w:rsidP="00ED455A">
            <w:pPr>
              <w:spacing w:line="240" w:lineRule="auto"/>
              <w:rPr>
                <w:sz w:val="20"/>
                <w:szCs w:val="20"/>
              </w:rPr>
            </w:pPr>
            <w:r w:rsidRPr="007F2978">
              <w:rPr>
                <w:sz w:val="20"/>
                <w:szCs w:val="20"/>
              </w:rPr>
              <w:t>положительный</w:t>
            </w:r>
          </w:p>
        </w:tc>
        <w:tc>
          <w:tcPr>
            <w:tcW w:w="1701" w:type="dxa"/>
            <w:shd w:val="clear" w:color="auto" w:fill="auto"/>
          </w:tcPr>
          <w:p w:rsidR="009B5B91" w:rsidRPr="007F2978" w:rsidRDefault="009B5B91" w:rsidP="00ED455A">
            <w:pPr>
              <w:spacing w:line="240" w:lineRule="auto"/>
              <w:rPr>
                <w:sz w:val="20"/>
                <w:szCs w:val="20"/>
              </w:rPr>
            </w:pPr>
          </w:p>
        </w:tc>
        <w:tc>
          <w:tcPr>
            <w:tcW w:w="1701" w:type="dxa"/>
            <w:shd w:val="clear" w:color="auto" w:fill="auto"/>
          </w:tcPr>
          <w:p w:rsidR="009B5B91" w:rsidRPr="007F2978" w:rsidRDefault="009B5B91" w:rsidP="00ED455A">
            <w:pPr>
              <w:spacing w:line="240" w:lineRule="auto"/>
              <w:rPr>
                <w:sz w:val="20"/>
                <w:szCs w:val="20"/>
              </w:rPr>
            </w:pPr>
            <w:r w:rsidRPr="007F2978">
              <w:rPr>
                <w:sz w:val="20"/>
                <w:szCs w:val="20"/>
              </w:rPr>
              <w:t>-</w:t>
            </w:r>
          </w:p>
        </w:tc>
        <w:tc>
          <w:tcPr>
            <w:tcW w:w="2126" w:type="dxa"/>
            <w:shd w:val="clear" w:color="auto" w:fill="auto"/>
          </w:tcPr>
          <w:p w:rsidR="009B5B91" w:rsidRPr="007F2978" w:rsidRDefault="009B5B91" w:rsidP="00ED455A">
            <w:pPr>
              <w:spacing w:line="240" w:lineRule="auto"/>
              <w:rPr>
                <w:sz w:val="20"/>
                <w:szCs w:val="20"/>
              </w:rPr>
            </w:pPr>
            <w:r w:rsidRPr="007F2978">
              <w:rPr>
                <w:sz w:val="20"/>
                <w:szCs w:val="20"/>
              </w:rPr>
              <w:t>- в органе на бумажном носителе;</w:t>
            </w:r>
          </w:p>
          <w:p w:rsidR="009B5B91" w:rsidRPr="007F2978" w:rsidRDefault="009B5B91" w:rsidP="00ED455A">
            <w:pPr>
              <w:spacing w:line="240" w:lineRule="auto"/>
              <w:rPr>
                <w:sz w:val="20"/>
                <w:szCs w:val="20"/>
              </w:rPr>
            </w:pPr>
            <w:r w:rsidRPr="007F2978">
              <w:rPr>
                <w:sz w:val="20"/>
                <w:szCs w:val="20"/>
              </w:rPr>
              <w:t>- в МФЦ на бумажном носителе, полученном из органа;</w:t>
            </w:r>
          </w:p>
          <w:p w:rsidR="009B5B91" w:rsidRPr="007F2978" w:rsidRDefault="009B5B91" w:rsidP="00ED455A">
            <w:pPr>
              <w:spacing w:line="240" w:lineRule="auto"/>
              <w:rPr>
                <w:sz w:val="20"/>
                <w:szCs w:val="20"/>
              </w:rPr>
            </w:pPr>
            <w:r w:rsidRPr="007F2978">
              <w:rPr>
                <w:sz w:val="20"/>
                <w:szCs w:val="20"/>
              </w:rPr>
              <w:t>- по почте заказным письмом на бумажном носителе;</w:t>
            </w:r>
          </w:p>
          <w:p w:rsidR="009B5B91" w:rsidRPr="007F2978" w:rsidRDefault="009B5B91" w:rsidP="00ED455A">
            <w:pPr>
              <w:spacing w:line="240" w:lineRule="auto"/>
              <w:rPr>
                <w:sz w:val="20"/>
                <w:szCs w:val="20"/>
              </w:rPr>
            </w:pPr>
            <w:r w:rsidRPr="007F2978">
              <w:rPr>
                <w:sz w:val="20"/>
                <w:szCs w:val="20"/>
              </w:rPr>
              <w:t>- через личный кабинет Портала Воронежской области в виде электронного документа</w:t>
            </w:r>
          </w:p>
        </w:tc>
        <w:tc>
          <w:tcPr>
            <w:tcW w:w="1418" w:type="dxa"/>
            <w:shd w:val="clear" w:color="auto" w:fill="auto"/>
          </w:tcPr>
          <w:p w:rsidR="009B5B91" w:rsidRPr="007F2978" w:rsidRDefault="009B5B91" w:rsidP="00ED455A">
            <w:pPr>
              <w:spacing w:line="240" w:lineRule="auto"/>
              <w:rPr>
                <w:sz w:val="20"/>
                <w:szCs w:val="20"/>
              </w:rPr>
            </w:pPr>
            <w:r w:rsidRPr="007F2978">
              <w:rPr>
                <w:sz w:val="20"/>
                <w:szCs w:val="20"/>
              </w:rPr>
              <w:t>2 календарных дня</w:t>
            </w:r>
          </w:p>
        </w:tc>
        <w:tc>
          <w:tcPr>
            <w:tcW w:w="1396" w:type="dxa"/>
            <w:shd w:val="clear" w:color="auto" w:fill="auto"/>
          </w:tcPr>
          <w:p w:rsidR="009B5B91" w:rsidRPr="007F2978" w:rsidRDefault="009B5B91" w:rsidP="00ED455A">
            <w:pPr>
              <w:spacing w:line="240" w:lineRule="auto"/>
              <w:rPr>
                <w:sz w:val="20"/>
                <w:szCs w:val="20"/>
              </w:rPr>
            </w:pPr>
            <w:r w:rsidRPr="007F2978">
              <w:rPr>
                <w:sz w:val="20"/>
                <w:szCs w:val="20"/>
              </w:rPr>
              <w:t>30 календарных дней (после чего возвращаются в орган)</w:t>
            </w:r>
          </w:p>
        </w:tc>
      </w:tr>
      <w:tr w:rsidR="009B5B91" w:rsidRPr="007F2978" w:rsidTr="00ED455A">
        <w:tc>
          <w:tcPr>
            <w:tcW w:w="534" w:type="dxa"/>
            <w:shd w:val="clear" w:color="auto" w:fill="auto"/>
          </w:tcPr>
          <w:p w:rsidR="009B5B91" w:rsidRPr="007F2978" w:rsidRDefault="009B5B91" w:rsidP="00ED455A">
            <w:pPr>
              <w:spacing w:line="240" w:lineRule="auto"/>
              <w:jc w:val="center"/>
              <w:rPr>
                <w:sz w:val="20"/>
                <w:szCs w:val="20"/>
              </w:rPr>
            </w:pPr>
            <w:r w:rsidRPr="007F2978">
              <w:rPr>
                <w:sz w:val="20"/>
                <w:szCs w:val="20"/>
              </w:rPr>
              <w:t>5.</w:t>
            </w:r>
          </w:p>
        </w:tc>
        <w:tc>
          <w:tcPr>
            <w:tcW w:w="2976" w:type="dxa"/>
            <w:shd w:val="clear" w:color="auto" w:fill="auto"/>
          </w:tcPr>
          <w:p w:rsidR="009B5B91" w:rsidRPr="007F2978" w:rsidRDefault="009B5B91" w:rsidP="00ED455A">
            <w:pPr>
              <w:autoSpaceDE w:val="0"/>
              <w:autoSpaceDN w:val="0"/>
              <w:adjustRightInd w:val="0"/>
              <w:spacing w:line="240" w:lineRule="auto"/>
              <w:rPr>
                <w:sz w:val="20"/>
                <w:szCs w:val="20"/>
              </w:rPr>
            </w:pPr>
            <w:r w:rsidRPr="007F2978">
              <w:rPr>
                <w:sz w:val="20"/>
                <w:szCs w:val="20"/>
              </w:rPr>
              <w:t>Уведомление о мотивированном  отказе в предоставлении муниципальной услуги</w:t>
            </w:r>
          </w:p>
        </w:tc>
        <w:tc>
          <w:tcPr>
            <w:tcW w:w="1985" w:type="dxa"/>
            <w:shd w:val="clear" w:color="auto" w:fill="auto"/>
          </w:tcPr>
          <w:p w:rsidR="009B5B91" w:rsidRPr="007F2978" w:rsidRDefault="009B5B91" w:rsidP="00ED455A">
            <w:pPr>
              <w:spacing w:line="240" w:lineRule="auto"/>
              <w:rPr>
                <w:sz w:val="20"/>
                <w:szCs w:val="20"/>
              </w:rPr>
            </w:pPr>
            <w:r w:rsidRPr="007F2978">
              <w:rPr>
                <w:sz w:val="20"/>
                <w:szCs w:val="20"/>
              </w:rPr>
              <w:t>-</w:t>
            </w:r>
          </w:p>
        </w:tc>
        <w:tc>
          <w:tcPr>
            <w:tcW w:w="1701" w:type="dxa"/>
            <w:shd w:val="clear" w:color="auto" w:fill="auto"/>
          </w:tcPr>
          <w:p w:rsidR="009B5B91" w:rsidRPr="007F2978" w:rsidRDefault="009B5B91" w:rsidP="00ED455A">
            <w:pPr>
              <w:spacing w:line="240" w:lineRule="auto"/>
              <w:rPr>
                <w:sz w:val="20"/>
                <w:szCs w:val="20"/>
              </w:rPr>
            </w:pPr>
            <w:r w:rsidRPr="007F2978">
              <w:rPr>
                <w:sz w:val="20"/>
                <w:szCs w:val="20"/>
              </w:rPr>
              <w:t>отрицательный</w:t>
            </w:r>
          </w:p>
        </w:tc>
        <w:tc>
          <w:tcPr>
            <w:tcW w:w="1701" w:type="dxa"/>
            <w:shd w:val="clear" w:color="auto" w:fill="auto"/>
          </w:tcPr>
          <w:p w:rsidR="009B5B91" w:rsidRPr="007F2978" w:rsidRDefault="009B5B91" w:rsidP="00ED455A">
            <w:pPr>
              <w:spacing w:line="240" w:lineRule="auto"/>
              <w:rPr>
                <w:sz w:val="20"/>
                <w:szCs w:val="20"/>
              </w:rPr>
            </w:pPr>
            <w:r w:rsidRPr="007F2978">
              <w:rPr>
                <w:sz w:val="20"/>
                <w:szCs w:val="20"/>
              </w:rPr>
              <w:t>-</w:t>
            </w:r>
          </w:p>
        </w:tc>
        <w:tc>
          <w:tcPr>
            <w:tcW w:w="1701" w:type="dxa"/>
            <w:shd w:val="clear" w:color="auto" w:fill="auto"/>
          </w:tcPr>
          <w:p w:rsidR="009B5B91" w:rsidRPr="007F2978" w:rsidRDefault="009B5B91" w:rsidP="00ED455A">
            <w:pPr>
              <w:spacing w:line="240" w:lineRule="auto"/>
              <w:rPr>
                <w:sz w:val="20"/>
                <w:szCs w:val="20"/>
              </w:rPr>
            </w:pPr>
          </w:p>
        </w:tc>
        <w:tc>
          <w:tcPr>
            <w:tcW w:w="2126" w:type="dxa"/>
            <w:shd w:val="clear" w:color="auto" w:fill="auto"/>
          </w:tcPr>
          <w:p w:rsidR="009B5B91" w:rsidRPr="007F2978" w:rsidRDefault="009B5B91" w:rsidP="00ED455A">
            <w:pPr>
              <w:spacing w:line="240" w:lineRule="auto"/>
              <w:rPr>
                <w:sz w:val="20"/>
                <w:szCs w:val="20"/>
              </w:rPr>
            </w:pPr>
            <w:r w:rsidRPr="007F2978">
              <w:rPr>
                <w:sz w:val="20"/>
                <w:szCs w:val="20"/>
              </w:rPr>
              <w:t>- в органе на бумажном носителе;</w:t>
            </w:r>
          </w:p>
          <w:p w:rsidR="009B5B91" w:rsidRPr="007F2978" w:rsidRDefault="009B5B91" w:rsidP="00ED455A">
            <w:pPr>
              <w:spacing w:line="240" w:lineRule="auto"/>
              <w:rPr>
                <w:sz w:val="20"/>
                <w:szCs w:val="20"/>
              </w:rPr>
            </w:pPr>
            <w:r w:rsidRPr="007F2978">
              <w:rPr>
                <w:sz w:val="20"/>
                <w:szCs w:val="20"/>
              </w:rPr>
              <w:t xml:space="preserve">- в МФЦ на бумажном носителе, полученном из </w:t>
            </w:r>
            <w:r w:rsidRPr="007F2978">
              <w:rPr>
                <w:sz w:val="20"/>
                <w:szCs w:val="20"/>
              </w:rPr>
              <w:lastRenderedPageBreak/>
              <w:t>органа;</w:t>
            </w:r>
          </w:p>
          <w:p w:rsidR="009B5B91" w:rsidRPr="007F2978" w:rsidRDefault="009B5B91" w:rsidP="00ED455A">
            <w:pPr>
              <w:spacing w:line="240" w:lineRule="auto"/>
              <w:rPr>
                <w:sz w:val="20"/>
                <w:szCs w:val="20"/>
              </w:rPr>
            </w:pPr>
            <w:r w:rsidRPr="007F2978">
              <w:rPr>
                <w:sz w:val="20"/>
                <w:szCs w:val="20"/>
              </w:rPr>
              <w:t>- по почте заказным письмом на бумажном носителе;</w:t>
            </w:r>
          </w:p>
          <w:p w:rsidR="009B5B91" w:rsidRPr="007F2978" w:rsidRDefault="009B5B91" w:rsidP="00ED455A">
            <w:pPr>
              <w:spacing w:line="240" w:lineRule="auto"/>
              <w:rPr>
                <w:sz w:val="20"/>
                <w:szCs w:val="20"/>
              </w:rPr>
            </w:pPr>
            <w:r w:rsidRPr="007F2978">
              <w:rPr>
                <w:sz w:val="20"/>
                <w:szCs w:val="20"/>
              </w:rPr>
              <w:t>- через личный кабинет Портала Воронежской области в виде электронного документа</w:t>
            </w:r>
          </w:p>
        </w:tc>
        <w:tc>
          <w:tcPr>
            <w:tcW w:w="1418" w:type="dxa"/>
            <w:shd w:val="clear" w:color="auto" w:fill="auto"/>
          </w:tcPr>
          <w:p w:rsidR="009B5B91" w:rsidRPr="007F2978" w:rsidRDefault="009B5B91" w:rsidP="00ED455A">
            <w:pPr>
              <w:spacing w:line="240" w:lineRule="auto"/>
              <w:rPr>
                <w:sz w:val="20"/>
                <w:szCs w:val="20"/>
              </w:rPr>
            </w:pPr>
            <w:r w:rsidRPr="007F2978">
              <w:rPr>
                <w:sz w:val="20"/>
                <w:szCs w:val="20"/>
              </w:rPr>
              <w:lastRenderedPageBreak/>
              <w:t>2 календарных дня</w:t>
            </w:r>
          </w:p>
        </w:tc>
        <w:tc>
          <w:tcPr>
            <w:tcW w:w="1396" w:type="dxa"/>
            <w:shd w:val="clear" w:color="auto" w:fill="auto"/>
          </w:tcPr>
          <w:p w:rsidR="009B5B91" w:rsidRPr="007F2978" w:rsidRDefault="009B5B91" w:rsidP="00ED455A">
            <w:pPr>
              <w:spacing w:line="240" w:lineRule="auto"/>
              <w:rPr>
                <w:sz w:val="20"/>
                <w:szCs w:val="20"/>
              </w:rPr>
            </w:pPr>
            <w:r w:rsidRPr="007F2978">
              <w:rPr>
                <w:sz w:val="20"/>
                <w:szCs w:val="20"/>
              </w:rPr>
              <w:t>30 календарных дней (после чего возвращаютс</w:t>
            </w:r>
            <w:r w:rsidRPr="007F2978">
              <w:rPr>
                <w:sz w:val="20"/>
                <w:szCs w:val="20"/>
              </w:rPr>
              <w:lastRenderedPageBreak/>
              <w:t>я в орган)</w:t>
            </w:r>
          </w:p>
        </w:tc>
      </w:tr>
    </w:tbl>
    <w:p w:rsidR="009B5B91" w:rsidRPr="007F2978" w:rsidRDefault="009B5B91" w:rsidP="009B5B91">
      <w:pPr>
        <w:spacing w:after="0"/>
        <w:rPr>
          <w:b/>
          <w:sz w:val="20"/>
          <w:szCs w:val="28"/>
        </w:rPr>
      </w:pPr>
    </w:p>
    <w:p w:rsidR="009B5B91" w:rsidRPr="007F2978" w:rsidRDefault="009B5B91" w:rsidP="009B5B91">
      <w:pPr>
        <w:spacing w:after="0"/>
        <w:rPr>
          <w:b/>
          <w:sz w:val="20"/>
          <w:szCs w:val="28"/>
        </w:rPr>
      </w:pPr>
    </w:p>
    <w:p w:rsidR="009B5B91" w:rsidRPr="007F2978" w:rsidRDefault="009B5B91" w:rsidP="009B5B91">
      <w:pPr>
        <w:spacing w:after="0"/>
        <w:rPr>
          <w:b/>
          <w:sz w:val="20"/>
          <w:szCs w:val="28"/>
        </w:rPr>
      </w:pPr>
      <w:r w:rsidRPr="007F2978">
        <w:rPr>
          <w:b/>
          <w:sz w:val="20"/>
          <w:szCs w:val="28"/>
        </w:rPr>
        <w:t>Раздел 7. «Технологические процессы предоставления «услуги»</w:t>
      </w:r>
    </w:p>
    <w:p w:rsidR="009B5B91" w:rsidRPr="007F2978" w:rsidRDefault="009B5B91" w:rsidP="009B5B91">
      <w:pPr>
        <w:spacing w:after="0"/>
        <w:rPr>
          <w:b/>
          <w:sz w:val="20"/>
          <w:szCs w:val="28"/>
        </w:rPr>
      </w:pPr>
    </w:p>
    <w:tbl>
      <w:tblPr>
        <w:tblW w:w="502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1"/>
        <w:gridCol w:w="66"/>
        <w:gridCol w:w="2292"/>
        <w:gridCol w:w="397"/>
        <w:gridCol w:w="3126"/>
        <w:gridCol w:w="237"/>
        <w:gridCol w:w="1442"/>
        <w:gridCol w:w="873"/>
        <w:gridCol w:w="1116"/>
        <w:gridCol w:w="1365"/>
        <w:gridCol w:w="881"/>
        <w:gridCol w:w="1069"/>
        <w:gridCol w:w="1960"/>
        <w:gridCol w:w="52"/>
      </w:tblGrid>
      <w:tr w:rsidR="009B5B91" w:rsidRPr="007F2978" w:rsidTr="00ED455A">
        <w:trPr>
          <w:gridAfter w:val="1"/>
          <w:wAfter w:w="18" w:type="pct"/>
          <w:trHeight w:val="517"/>
        </w:trPr>
        <w:tc>
          <w:tcPr>
            <w:tcW w:w="177" w:type="pct"/>
            <w:vMerge w:val="restart"/>
            <w:tcBorders>
              <w:top w:val="single" w:sz="4" w:space="0" w:color="000000"/>
              <w:left w:val="single" w:sz="4" w:space="0" w:color="000000"/>
              <w:bottom w:val="single" w:sz="4" w:space="0" w:color="000000"/>
              <w:right w:val="single" w:sz="4" w:space="0" w:color="000000"/>
            </w:tcBorders>
            <w:shd w:val="clear" w:color="auto" w:fill="auto"/>
          </w:tcPr>
          <w:p w:rsidR="009B5B91" w:rsidRPr="007F2978" w:rsidRDefault="009B5B91" w:rsidP="00ED455A">
            <w:pPr>
              <w:spacing w:after="0" w:line="240" w:lineRule="auto"/>
              <w:rPr>
                <w:b/>
                <w:sz w:val="20"/>
                <w:szCs w:val="20"/>
              </w:rPr>
            </w:pPr>
            <w:r w:rsidRPr="007F2978">
              <w:rPr>
                <w:b/>
                <w:sz w:val="20"/>
                <w:szCs w:val="20"/>
              </w:rPr>
              <w:t xml:space="preserve">№ </w:t>
            </w:r>
            <w:proofErr w:type="spellStart"/>
            <w:r w:rsidRPr="007F2978">
              <w:rPr>
                <w:b/>
                <w:sz w:val="20"/>
                <w:szCs w:val="20"/>
              </w:rPr>
              <w:t>п</w:t>
            </w:r>
            <w:proofErr w:type="spellEnd"/>
            <w:r w:rsidRPr="007F2978">
              <w:rPr>
                <w:b/>
                <w:sz w:val="20"/>
                <w:szCs w:val="20"/>
              </w:rPr>
              <w:t>/</w:t>
            </w:r>
            <w:proofErr w:type="spellStart"/>
            <w:r w:rsidRPr="007F2978">
              <w:rPr>
                <w:b/>
                <w:sz w:val="20"/>
                <w:szCs w:val="20"/>
              </w:rPr>
              <w:t>п</w:t>
            </w:r>
            <w:proofErr w:type="spellEnd"/>
          </w:p>
        </w:tc>
        <w:tc>
          <w:tcPr>
            <w:tcW w:w="898" w:type="pct"/>
            <w:gridSpan w:val="3"/>
            <w:vMerge w:val="restart"/>
            <w:tcBorders>
              <w:top w:val="single" w:sz="4" w:space="0" w:color="000000"/>
              <w:left w:val="single" w:sz="4" w:space="0" w:color="000000"/>
              <w:bottom w:val="single" w:sz="4" w:space="0" w:color="000000"/>
              <w:right w:val="single" w:sz="4" w:space="0" w:color="000000"/>
            </w:tcBorders>
            <w:shd w:val="clear" w:color="auto" w:fill="auto"/>
          </w:tcPr>
          <w:p w:rsidR="009B5B91" w:rsidRPr="007F2978" w:rsidRDefault="009B5B91" w:rsidP="00ED455A">
            <w:pPr>
              <w:spacing w:after="0" w:line="240" w:lineRule="auto"/>
              <w:jc w:val="center"/>
              <w:rPr>
                <w:b/>
                <w:sz w:val="20"/>
                <w:szCs w:val="20"/>
              </w:rPr>
            </w:pPr>
            <w:r w:rsidRPr="007F2978">
              <w:rPr>
                <w:b/>
                <w:sz w:val="20"/>
                <w:szCs w:val="20"/>
              </w:rPr>
              <w:t>Наименование процедуры процесса</w:t>
            </w:r>
          </w:p>
        </w:tc>
        <w:tc>
          <w:tcPr>
            <w:tcW w:w="1093"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9B5B91" w:rsidRPr="007F2978" w:rsidRDefault="009B5B91" w:rsidP="00ED455A">
            <w:pPr>
              <w:spacing w:after="0" w:line="240" w:lineRule="auto"/>
              <w:jc w:val="center"/>
              <w:rPr>
                <w:b/>
                <w:sz w:val="20"/>
                <w:szCs w:val="20"/>
              </w:rPr>
            </w:pPr>
            <w:r w:rsidRPr="007F2978">
              <w:rPr>
                <w:b/>
                <w:sz w:val="20"/>
                <w:szCs w:val="20"/>
              </w:rPr>
              <w:t>Особенности исполнения процедуры процесса</w:t>
            </w:r>
          </w:p>
        </w:tc>
        <w:tc>
          <w:tcPr>
            <w:tcW w:w="745"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9B5B91" w:rsidRPr="007F2978" w:rsidRDefault="009B5B91" w:rsidP="00ED455A">
            <w:pPr>
              <w:spacing w:after="0" w:line="240" w:lineRule="auto"/>
              <w:jc w:val="center"/>
              <w:rPr>
                <w:b/>
                <w:sz w:val="20"/>
                <w:szCs w:val="20"/>
              </w:rPr>
            </w:pPr>
            <w:r w:rsidRPr="007F2978">
              <w:rPr>
                <w:b/>
                <w:sz w:val="20"/>
                <w:szCs w:val="20"/>
              </w:rPr>
              <w:t>Сроки исполнения процедуры (процесса)</w:t>
            </w:r>
          </w:p>
        </w:tc>
        <w:tc>
          <w:tcPr>
            <w:tcW w:w="797"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9B5B91" w:rsidRPr="007F2978" w:rsidRDefault="009B5B91" w:rsidP="00ED455A">
            <w:pPr>
              <w:spacing w:after="0" w:line="240" w:lineRule="auto"/>
              <w:jc w:val="center"/>
              <w:rPr>
                <w:b/>
                <w:sz w:val="20"/>
                <w:szCs w:val="20"/>
              </w:rPr>
            </w:pPr>
            <w:r w:rsidRPr="007F2978">
              <w:rPr>
                <w:b/>
                <w:sz w:val="20"/>
                <w:szCs w:val="20"/>
              </w:rPr>
              <w:t>Исполнитель процедуры процесса</w:t>
            </w:r>
          </w:p>
        </w:tc>
        <w:tc>
          <w:tcPr>
            <w:tcW w:w="635"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9B5B91" w:rsidRPr="007F2978" w:rsidRDefault="009B5B91" w:rsidP="00ED455A">
            <w:pPr>
              <w:spacing w:after="0" w:line="240" w:lineRule="auto"/>
              <w:jc w:val="center"/>
              <w:rPr>
                <w:b/>
                <w:sz w:val="20"/>
                <w:szCs w:val="20"/>
              </w:rPr>
            </w:pPr>
            <w:r w:rsidRPr="007F2978">
              <w:rPr>
                <w:b/>
                <w:sz w:val="20"/>
                <w:szCs w:val="20"/>
              </w:rPr>
              <w:t>Ресурсы, необходимые для выполнения процедуры процесса</w:t>
            </w:r>
          </w:p>
        </w:tc>
        <w:tc>
          <w:tcPr>
            <w:tcW w:w="637" w:type="pct"/>
            <w:vMerge w:val="restart"/>
            <w:tcBorders>
              <w:top w:val="single" w:sz="4" w:space="0" w:color="000000"/>
              <w:left w:val="single" w:sz="4" w:space="0" w:color="000000"/>
              <w:bottom w:val="single" w:sz="4" w:space="0" w:color="000000"/>
              <w:right w:val="single" w:sz="4" w:space="0" w:color="000000"/>
            </w:tcBorders>
            <w:shd w:val="clear" w:color="auto" w:fill="auto"/>
          </w:tcPr>
          <w:p w:rsidR="009B5B91" w:rsidRPr="007F2978" w:rsidRDefault="009B5B91" w:rsidP="00ED455A">
            <w:pPr>
              <w:spacing w:after="0" w:line="240" w:lineRule="auto"/>
              <w:jc w:val="center"/>
              <w:rPr>
                <w:b/>
                <w:sz w:val="20"/>
                <w:szCs w:val="20"/>
              </w:rPr>
            </w:pPr>
            <w:r w:rsidRPr="007F2978">
              <w:rPr>
                <w:b/>
                <w:sz w:val="20"/>
                <w:szCs w:val="20"/>
              </w:rPr>
              <w:t>Формы документов, необходимые для выполнения процедуры процесса</w:t>
            </w:r>
          </w:p>
        </w:tc>
      </w:tr>
      <w:tr w:rsidR="009B5B91" w:rsidRPr="007F2978" w:rsidTr="00ED455A">
        <w:trPr>
          <w:gridAfter w:val="1"/>
          <w:wAfter w:w="18" w:type="pct"/>
          <w:trHeight w:val="517"/>
        </w:trPr>
        <w:tc>
          <w:tcPr>
            <w:tcW w:w="177" w:type="pct"/>
            <w:vMerge w:val="restart"/>
            <w:tcBorders>
              <w:top w:val="single" w:sz="4" w:space="0" w:color="000000"/>
              <w:left w:val="single" w:sz="4" w:space="0" w:color="000000"/>
              <w:bottom w:val="single" w:sz="4" w:space="0" w:color="000000"/>
              <w:right w:val="single" w:sz="4" w:space="0" w:color="000000"/>
            </w:tcBorders>
            <w:shd w:val="clear" w:color="auto" w:fill="auto"/>
          </w:tcPr>
          <w:p w:rsidR="009B5B91" w:rsidRPr="007F2978" w:rsidRDefault="009B5B91" w:rsidP="00ED455A">
            <w:pPr>
              <w:spacing w:after="0" w:line="240" w:lineRule="auto"/>
              <w:rPr>
                <w:b/>
                <w:sz w:val="20"/>
                <w:szCs w:val="20"/>
              </w:rPr>
            </w:pPr>
            <w:r w:rsidRPr="007F2978">
              <w:rPr>
                <w:b/>
                <w:sz w:val="20"/>
                <w:szCs w:val="20"/>
              </w:rPr>
              <w:t>1</w:t>
            </w:r>
          </w:p>
        </w:tc>
        <w:tc>
          <w:tcPr>
            <w:tcW w:w="898" w:type="pct"/>
            <w:gridSpan w:val="3"/>
            <w:vMerge w:val="restart"/>
            <w:tcBorders>
              <w:top w:val="single" w:sz="4" w:space="0" w:color="000000"/>
              <w:left w:val="single" w:sz="4" w:space="0" w:color="000000"/>
              <w:bottom w:val="single" w:sz="4" w:space="0" w:color="000000"/>
              <w:right w:val="single" w:sz="4" w:space="0" w:color="000000"/>
            </w:tcBorders>
            <w:shd w:val="clear" w:color="auto" w:fill="auto"/>
          </w:tcPr>
          <w:p w:rsidR="009B5B91" w:rsidRPr="007F2978" w:rsidRDefault="009B5B91" w:rsidP="00ED455A">
            <w:pPr>
              <w:spacing w:after="0" w:line="240" w:lineRule="auto"/>
              <w:jc w:val="center"/>
              <w:rPr>
                <w:b/>
                <w:sz w:val="20"/>
                <w:szCs w:val="20"/>
              </w:rPr>
            </w:pPr>
            <w:r w:rsidRPr="007F2978">
              <w:rPr>
                <w:b/>
                <w:sz w:val="20"/>
                <w:szCs w:val="20"/>
              </w:rPr>
              <w:t>2</w:t>
            </w:r>
          </w:p>
        </w:tc>
        <w:tc>
          <w:tcPr>
            <w:tcW w:w="1093"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9B5B91" w:rsidRPr="007F2978" w:rsidRDefault="009B5B91" w:rsidP="00ED455A">
            <w:pPr>
              <w:spacing w:after="0" w:line="240" w:lineRule="auto"/>
              <w:jc w:val="center"/>
              <w:rPr>
                <w:b/>
                <w:sz w:val="20"/>
                <w:szCs w:val="20"/>
              </w:rPr>
            </w:pPr>
            <w:r w:rsidRPr="007F2978">
              <w:rPr>
                <w:b/>
                <w:sz w:val="20"/>
                <w:szCs w:val="20"/>
              </w:rPr>
              <w:t>3</w:t>
            </w:r>
          </w:p>
        </w:tc>
        <w:tc>
          <w:tcPr>
            <w:tcW w:w="745"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9B5B91" w:rsidRPr="007F2978" w:rsidRDefault="009B5B91" w:rsidP="00ED455A">
            <w:pPr>
              <w:spacing w:after="0" w:line="240" w:lineRule="auto"/>
              <w:jc w:val="center"/>
              <w:rPr>
                <w:b/>
                <w:sz w:val="20"/>
                <w:szCs w:val="20"/>
              </w:rPr>
            </w:pPr>
            <w:r w:rsidRPr="007F2978">
              <w:rPr>
                <w:b/>
                <w:sz w:val="20"/>
                <w:szCs w:val="20"/>
              </w:rPr>
              <w:t>4</w:t>
            </w:r>
          </w:p>
        </w:tc>
        <w:tc>
          <w:tcPr>
            <w:tcW w:w="797"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9B5B91" w:rsidRPr="007F2978" w:rsidRDefault="009B5B91" w:rsidP="00ED455A">
            <w:pPr>
              <w:spacing w:after="0" w:line="240" w:lineRule="auto"/>
              <w:jc w:val="center"/>
              <w:rPr>
                <w:b/>
                <w:sz w:val="20"/>
                <w:szCs w:val="20"/>
              </w:rPr>
            </w:pPr>
            <w:r w:rsidRPr="007F2978">
              <w:rPr>
                <w:b/>
                <w:sz w:val="20"/>
                <w:szCs w:val="20"/>
              </w:rPr>
              <w:t>5</w:t>
            </w:r>
          </w:p>
        </w:tc>
        <w:tc>
          <w:tcPr>
            <w:tcW w:w="635" w:type="pct"/>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9B5B91" w:rsidRPr="007F2978" w:rsidRDefault="009B5B91" w:rsidP="00ED455A">
            <w:pPr>
              <w:spacing w:after="0" w:line="240" w:lineRule="auto"/>
              <w:jc w:val="center"/>
              <w:rPr>
                <w:b/>
                <w:sz w:val="20"/>
                <w:szCs w:val="20"/>
              </w:rPr>
            </w:pPr>
            <w:r w:rsidRPr="007F2978">
              <w:rPr>
                <w:b/>
                <w:sz w:val="20"/>
                <w:szCs w:val="20"/>
              </w:rPr>
              <w:t>6</w:t>
            </w:r>
          </w:p>
        </w:tc>
        <w:tc>
          <w:tcPr>
            <w:tcW w:w="637" w:type="pct"/>
            <w:vMerge w:val="restart"/>
            <w:tcBorders>
              <w:top w:val="single" w:sz="4" w:space="0" w:color="000000"/>
              <w:left w:val="single" w:sz="4" w:space="0" w:color="000000"/>
              <w:bottom w:val="single" w:sz="4" w:space="0" w:color="000000"/>
              <w:right w:val="single" w:sz="4" w:space="0" w:color="000000"/>
            </w:tcBorders>
            <w:shd w:val="clear" w:color="auto" w:fill="auto"/>
          </w:tcPr>
          <w:p w:rsidR="009B5B91" w:rsidRPr="007F2978" w:rsidRDefault="009B5B91" w:rsidP="00ED455A">
            <w:pPr>
              <w:spacing w:after="0" w:line="240" w:lineRule="auto"/>
              <w:jc w:val="center"/>
              <w:rPr>
                <w:b/>
                <w:sz w:val="20"/>
                <w:szCs w:val="20"/>
              </w:rPr>
            </w:pPr>
            <w:r w:rsidRPr="007F2978">
              <w:rPr>
                <w:b/>
                <w:sz w:val="20"/>
                <w:szCs w:val="20"/>
              </w:rPr>
              <w:t>7</w:t>
            </w:r>
          </w:p>
        </w:tc>
      </w:tr>
      <w:tr w:rsidR="009B5B91" w:rsidRPr="007F2978" w:rsidTr="00ED45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14"/>
            <w:shd w:val="clear" w:color="auto" w:fill="auto"/>
          </w:tcPr>
          <w:p w:rsidR="009B5B91" w:rsidRPr="007F2978" w:rsidRDefault="009B5B91" w:rsidP="00ED455A">
            <w:pPr>
              <w:pStyle w:val="ConsPlusNormal"/>
              <w:jc w:val="both"/>
              <w:rPr>
                <w:rFonts w:ascii="Times New Roman" w:eastAsia="Calibri" w:hAnsi="Times New Roman" w:cs="Times New Roman"/>
                <w:b/>
              </w:rPr>
            </w:pPr>
            <w:r w:rsidRPr="007F2978">
              <w:rPr>
                <w:rFonts w:ascii="Times New Roman" w:eastAsia="Calibri" w:hAnsi="Times New Roman" w:cs="Times New Roman"/>
                <w:b/>
              </w:rPr>
              <w:t>Наименование «услуги 1»: Предоставление в аренду и безвозмездное пользование муниципального имущества без проведения торгов</w:t>
            </w:r>
          </w:p>
        </w:tc>
      </w:tr>
      <w:tr w:rsidR="009B5B91" w:rsidRPr="007F2978" w:rsidTr="00ED45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14"/>
            <w:shd w:val="clear" w:color="auto" w:fill="auto"/>
          </w:tcPr>
          <w:p w:rsidR="009B5B91" w:rsidRPr="007F2978" w:rsidRDefault="009B5B91" w:rsidP="00ED455A">
            <w:pPr>
              <w:spacing w:line="240" w:lineRule="auto"/>
              <w:rPr>
                <w:b/>
                <w:sz w:val="20"/>
                <w:szCs w:val="20"/>
              </w:rPr>
            </w:pPr>
            <w:r w:rsidRPr="007F2978">
              <w:rPr>
                <w:b/>
                <w:sz w:val="20"/>
                <w:szCs w:val="20"/>
              </w:rPr>
              <w:t>Административная процедура  1: Прием и регистрация заявления и прилагаемых к нему документов</w:t>
            </w:r>
          </w:p>
        </w:tc>
      </w:tr>
      <w:tr w:rsidR="009B5B91" w:rsidRPr="007F2978" w:rsidTr="00ED45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54"/>
        </w:trPr>
        <w:tc>
          <w:tcPr>
            <w:tcW w:w="200" w:type="pct"/>
            <w:gridSpan w:val="2"/>
            <w:shd w:val="clear" w:color="auto" w:fill="auto"/>
          </w:tcPr>
          <w:p w:rsidR="009B5B91" w:rsidRPr="007F2978" w:rsidRDefault="009B5B91" w:rsidP="00ED455A">
            <w:pPr>
              <w:spacing w:line="240" w:lineRule="auto"/>
              <w:jc w:val="center"/>
              <w:rPr>
                <w:sz w:val="20"/>
                <w:szCs w:val="20"/>
              </w:rPr>
            </w:pPr>
            <w:r w:rsidRPr="007F2978">
              <w:rPr>
                <w:sz w:val="20"/>
                <w:szCs w:val="20"/>
              </w:rPr>
              <w:t>1.</w:t>
            </w:r>
          </w:p>
        </w:tc>
        <w:tc>
          <w:tcPr>
            <w:tcW w:w="745" w:type="pct"/>
            <w:shd w:val="clear" w:color="auto" w:fill="auto"/>
          </w:tcPr>
          <w:p w:rsidR="009B5B91" w:rsidRPr="007F2978" w:rsidRDefault="009B5B91" w:rsidP="00ED455A">
            <w:pPr>
              <w:spacing w:line="240" w:lineRule="auto"/>
              <w:rPr>
                <w:sz w:val="20"/>
                <w:szCs w:val="20"/>
              </w:rPr>
            </w:pPr>
            <w:r w:rsidRPr="007F2978">
              <w:rPr>
                <w:sz w:val="20"/>
                <w:szCs w:val="20"/>
              </w:rPr>
              <w:t>Прием и регистрация заявления и прилагаемых к нему документов</w:t>
            </w:r>
          </w:p>
        </w:tc>
        <w:tc>
          <w:tcPr>
            <w:tcW w:w="1145" w:type="pct"/>
            <w:gridSpan w:val="2"/>
            <w:shd w:val="clear" w:color="auto" w:fill="auto"/>
          </w:tcPr>
          <w:p w:rsidR="009B5B91" w:rsidRPr="007F2978" w:rsidRDefault="009B5B91" w:rsidP="00ED455A">
            <w:pPr>
              <w:autoSpaceDE w:val="0"/>
              <w:autoSpaceDN w:val="0"/>
              <w:adjustRightInd w:val="0"/>
              <w:spacing w:line="240" w:lineRule="auto"/>
              <w:ind w:firstLine="318"/>
              <w:rPr>
                <w:sz w:val="20"/>
                <w:szCs w:val="20"/>
              </w:rPr>
            </w:pPr>
            <w:r w:rsidRPr="007F2978">
              <w:rPr>
                <w:sz w:val="20"/>
                <w:szCs w:val="20"/>
              </w:rPr>
              <w:t xml:space="preserve">К заявлению должны быть приложены документы, указанные в </w:t>
            </w:r>
            <w:hyperlink r:id="rId12" w:history="1">
              <w:r w:rsidRPr="007F2978">
                <w:rPr>
                  <w:color w:val="000000"/>
                  <w:sz w:val="20"/>
                  <w:szCs w:val="20"/>
                </w:rPr>
                <w:t>пункте 2.6.1</w:t>
              </w:r>
            </w:hyperlink>
            <w:r w:rsidRPr="007F2978">
              <w:rPr>
                <w:color w:val="000000"/>
                <w:sz w:val="20"/>
                <w:szCs w:val="20"/>
              </w:rPr>
              <w:t xml:space="preserve"> Административного </w:t>
            </w:r>
            <w:r w:rsidRPr="007F2978">
              <w:rPr>
                <w:sz w:val="20"/>
                <w:szCs w:val="20"/>
              </w:rPr>
              <w:t>регламента или разделом 4 ТС.</w:t>
            </w:r>
          </w:p>
          <w:p w:rsidR="009B5B91" w:rsidRPr="007F2978" w:rsidRDefault="009B5B91" w:rsidP="00ED455A">
            <w:pPr>
              <w:autoSpaceDE w:val="0"/>
              <w:autoSpaceDN w:val="0"/>
              <w:adjustRightInd w:val="0"/>
              <w:spacing w:line="240" w:lineRule="auto"/>
              <w:rPr>
                <w:sz w:val="20"/>
                <w:szCs w:val="20"/>
              </w:rPr>
            </w:pPr>
            <w:r w:rsidRPr="007F2978">
              <w:rPr>
                <w:sz w:val="20"/>
                <w:szCs w:val="20"/>
              </w:rPr>
              <w:t xml:space="preserve">     В случае направления заявителем заявления посредством почтового отправления к заявлению прилагаются копии документов, удостоверенные в установленном законом порядке, подлинники документов не направляются.</w:t>
            </w:r>
          </w:p>
          <w:p w:rsidR="009B5B91" w:rsidRPr="007F2978" w:rsidRDefault="009B5B91" w:rsidP="00ED455A">
            <w:pPr>
              <w:autoSpaceDE w:val="0"/>
              <w:autoSpaceDN w:val="0"/>
              <w:adjustRightInd w:val="0"/>
              <w:spacing w:line="240" w:lineRule="auto"/>
              <w:rPr>
                <w:sz w:val="20"/>
                <w:szCs w:val="20"/>
              </w:rPr>
            </w:pPr>
            <w:r w:rsidRPr="007F2978">
              <w:rPr>
                <w:sz w:val="20"/>
                <w:szCs w:val="20"/>
              </w:rPr>
              <w:t xml:space="preserve">     В случае отсутствия основания для отказа в приеме документов, необходимых для предоставления муниципальной услуги, предусмотренного подразделом 2.7 </w:t>
            </w:r>
            <w:r w:rsidRPr="007F2978">
              <w:rPr>
                <w:sz w:val="20"/>
                <w:szCs w:val="20"/>
              </w:rPr>
              <w:lastRenderedPageBreak/>
              <w:t>Административного регламента, специалист, ответственный за прием документов, регистрирует заявление с прилагаемым комплектом документов и направляет заявителю по указанному в заявлении адресу расписку в получении документов с указанием входящего регистрационного номера заявления и даты получения заявления и документов.</w:t>
            </w:r>
          </w:p>
          <w:p w:rsidR="009B5B91" w:rsidRPr="007F2978" w:rsidRDefault="009B5B91" w:rsidP="00ED455A">
            <w:pPr>
              <w:autoSpaceDE w:val="0"/>
              <w:autoSpaceDN w:val="0"/>
              <w:adjustRightInd w:val="0"/>
              <w:spacing w:line="240" w:lineRule="auto"/>
              <w:rPr>
                <w:sz w:val="20"/>
                <w:szCs w:val="20"/>
              </w:rPr>
            </w:pPr>
            <w:r w:rsidRPr="007F2978">
              <w:rPr>
                <w:sz w:val="20"/>
                <w:szCs w:val="20"/>
              </w:rPr>
              <w:t xml:space="preserve">   При получении заявления и прилагаемых к нему документов управлением направление расписки осуществляется должностным лицом, ответственным за предоставление муниципальной услуги.</w:t>
            </w:r>
          </w:p>
          <w:p w:rsidR="009B5B91" w:rsidRPr="007F2978" w:rsidRDefault="009B5B91" w:rsidP="00ED455A">
            <w:pPr>
              <w:autoSpaceDE w:val="0"/>
              <w:autoSpaceDN w:val="0"/>
              <w:adjustRightInd w:val="0"/>
              <w:spacing w:line="240" w:lineRule="auto"/>
              <w:rPr>
                <w:sz w:val="20"/>
                <w:szCs w:val="20"/>
              </w:rPr>
            </w:pPr>
            <w:r w:rsidRPr="007F2978">
              <w:rPr>
                <w:sz w:val="20"/>
                <w:szCs w:val="20"/>
              </w:rPr>
              <w:t xml:space="preserve">   В случае наличия основания для отказа в приеме документов, необходимых для предоставления муниципальной услуги, предусмотренного подразделом 2.7 Административного регламента, специалист, ответственный за предоставление муниципальной услуги, подготавливает и направляет заявителю уведомление об отказе в приеме документов, необходимых для предоставления муниципальной услуги, с указанием причины отказа, возвращает документы заявителю.</w:t>
            </w:r>
          </w:p>
          <w:p w:rsidR="009B5B91" w:rsidRPr="007F2978" w:rsidRDefault="009B5B91" w:rsidP="00ED455A">
            <w:pPr>
              <w:autoSpaceDE w:val="0"/>
              <w:autoSpaceDN w:val="0"/>
              <w:adjustRightInd w:val="0"/>
              <w:spacing w:line="240" w:lineRule="auto"/>
              <w:rPr>
                <w:sz w:val="20"/>
                <w:szCs w:val="20"/>
              </w:rPr>
            </w:pPr>
            <w:r w:rsidRPr="007F2978">
              <w:rPr>
                <w:sz w:val="20"/>
                <w:szCs w:val="20"/>
              </w:rPr>
              <w:t xml:space="preserve">    Срок направления уведомления и возврата документов - 3 рабочих дня с момента регистрации поступившего заявления.</w:t>
            </w:r>
          </w:p>
          <w:p w:rsidR="009B5B91" w:rsidRPr="007F2978" w:rsidRDefault="009B5B91" w:rsidP="00ED455A">
            <w:pPr>
              <w:autoSpaceDE w:val="0"/>
              <w:autoSpaceDN w:val="0"/>
              <w:adjustRightInd w:val="0"/>
              <w:spacing w:line="240" w:lineRule="auto"/>
              <w:rPr>
                <w:sz w:val="20"/>
                <w:szCs w:val="20"/>
              </w:rPr>
            </w:pPr>
            <w:r w:rsidRPr="007F2978">
              <w:rPr>
                <w:sz w:val="20"/>
                <w:szCs w:val="20"/>
              </w:rPr>
              <w:t xml:space="preserve">    При поступлении заявления и комплекта документов в электронном виде документы распечатываются на бумажном носителе, и в дальнейшем работа с ними ведется в </w:t>
            </w:r>
            <w:r w:rsidRPr="007F2978">
              <w:rPr>
                <w:sz w:val="20"/>
                <w:szCs w:val="20"/>
              </w:rPr>
              <w:lastRenderedPageBreak/>
              <w:t>установленном порядке.</w:t>
            </w:r>
          </w:p>
          <w:p w:rsidR="009B5B91" w:rsidRPr="007F2978" w:rsidRDefault="009B5B91" w:rsidP="00ED455A">
            <w:pPr>
              <w:autoSpaceDE w:val="0"/>
              <w:autoSpaceDN w:val="0"/>
              <w:adjustRightInd w:val="0"/>
              <w:spacing w:line="240" w:lineRule="auto"/>
              <w:rPr>
                <w:sz w:val="20"/>
                <w:szCs w:val="20"/>
              </w:rPr>
            </w:pPr>
            <w:r w:rsidRPr="007F2978">
              <w:rPr>
                <w:sz w:val="20"/>
                <w:szCs w:val="20"/>
              </w:rPr>
              <w:t>Получение заявления и прилагаемых к нему документов подтверждается путем направления заявителю уведомления (в виде текстового сообщения), содержащего входящий регистрационный номер заявления, дату регистрации заявления и прилагаемых к нему документов, а также перечень наименований файлов, представленных в форме электронных документов, с указанием их объема.</w:t>
            </w:r>
          </w:p>
          <w:p w:rsidR="009B5B91" w:rsidRPr="007F2978" w:rsidRDefault="009B5B91" w:rsidP="00ED455A">
            <w:pPr>
              <w:autoSpaceDE w:val="0"/>
              <w:autoSpaceDN w:val="0"/>
              <w:adjustRightInd w:val="0"/>
              <w:spacing w:line="240" w:lineRule="auto"/>
              <w:rPr>
                <w:sz w:val="20"/>
                <w:szCs w:val="20"/>
              </w:rPr>
            </w:pPr>
            <w:r w:rsidRPr="007F2978">
              <w:rPr>
                <w:sz w:val="20"/>
                <w:szCs w:val="20"/>
              </w:rPr>
              <w:t>Уведомление о получении заявления в форме электронного документа направляется заявителю не позднее рабочего дня, следующего за днем поступления заявления в управление, с использованием сервисов Единого портала государственных и муниципальных услуг (функций) и (или) Портала Воронежской области.</w:t>
            </w:r>
          </w:p>
          <w:p w:rsidR="009B5B91" w:rsidRPr="007F2978" w:rsidRDefault="009B5B91" w:rsidP="00ED455A">
            <w:pPr>
              <w:autoSpaceDE w:val="0"/>
              <w:autoSpaceDN w:val="0"/>
              <w:adjustRightInd w:val="0"/>
              <w:spacing w:line="240" w:lineRule="auto"/>
              <w:rPr>
                <w:sz w:val="20"/>
                <w:szCs w:val="20"/>
              </w:rPr>
            </w:pPr>
            <w:r w:rsidRPr="007F2978">
              <w:rPr>
                <w:sz w:val="20"/>
                <w:szCs w:val="20"/>
              </w:rPr>
              <w:t xml:space="preserve">    При наличии основания для отказа в приеме документов, необходимых для предоставления муниципальной услуги, предусмотренного подразделом 2.7 Административного регламента, специалист, ответственный за предоставление муниципальной услуги, подготавливает и направляет заявителю уведомление об отказе в приеме документов, необходимых для предоставления муниципальной услуги, с указанием причины отказа в форме текстового сообщения с использованием сервисов Единого портала государственных и муниципальных услуг (функций) и (или) Портала Воронежской области.</w:t>
            </w:r>
          </w:p>
          <w:p w:rsidR="009B5B91" w:rsidRPr="007F2978" w:rsidRDefault="009B5B91" w:rsidP="00ED455A">
            <w:pPr>
              <w:autoSpaceDE w:val="0"/>
              <w:autoSpaceDN w:val="0"/>
              <w:adjustRightInd w:val="0"/>
              <w:spacing w:line="240" w:lineRule="auto"/>
              <w:rPr>
                <w:sz w:val="20"/>
                <w:szCs w:val="20"/>
              </w:rPr>
            </w:pPr>
            <w:r w:rsidRPr="007F2978">
              <w:rPr>
                <w:sz w:val="20"/>
                <w:szCs w:val="20"/>
              </w:rPr>
              <w:t xml:space="preserve">    Срок направления уведомления об </w:t>
            </w:r>
            <w:r w:rsidRPr="007F2978">
              <w:rPr>
                <w:sz w:val="20"/>
                <w:szCs w:val="20"/>
              </w:rPr>
              <w:lastRenderedPageBreak/>
              <w:t>отказе в приеме документов - не позднее рабочего дня, следующего за днем поступления заявления в управление.</w:t>
            </w:r>
          </w:p>
          <w:p w:rsidR="009B5B91" w:rsidRPr="007F2978" w:rsidRDefault="009B5B91" w:rsidP="00ED455A">
            <w:pPr>
              <w:autoSpaceDE w:val="0"/>
              <w:autoSpaceDN w:val="0"/>
              <w:adjustRightInd w:val="0"/>
              <w:spacing w:line="240" w:lineRule="auto"/>
              <w:rPr>
                <w:sz w:val="20"/>
                <w:szCs w:val="20"/>
              </w:rPr>
            </w:pPr>
            <w:r w:rsidRPr="007F2978">
              <w:rPr>
                <w:sz w:val="20"/>
                <w:szCs w:val="20"/>
              </w:rPr>
              <w:t xml:space="preserve">     При личном обращении заявителя или уполномоченного представителя в управление или МФЦ специалист, ответственный за прием документов:</w:t>
            </w:r>
          </w:p>
          <w:p w:rsidR="009B5B91" w:rsidRPr="007F2978" w:rsidRDefault="009B5B91" w:rsidP="00ED455A">
            <w:pPr>
              <w:autoSpaceDE w:val="0"/>
              <w:autoSpaceDN w:val="0"/>
              <w:adjustRightInd w:val="0"/>
              <w:spacing w:line="240" w:lineRule="auto"/>
              <w:rPr>
                <w:sz w:val="20"/>
                <w:szCs w:val="20"/>
              </w:rPr>
            </w:pPr>
            <w:r w:rsidRPr="007F2978">
              <w:rPr>
                <w:sz w:val="20"/>
                <w:szCs w:val="20"/>
              </w:rPr>
              <w:t xml:space="preserve">     - устанавливает предмет обращения, устанавливает личность заявителя, проверяет документ, удостоверяющий личность заявителя;</w:t>
            </w:r>
          </w:p>
          <w:p w:rsidR="009B5B91" w:rsidRPr="007F2978" w:rsidRDefault="009B5B91" w:rsidP="00ED455A">
            <w:pPr>
              <w:autoSpaceDE w:val="0"/>
              <w:autoSpaceDN w:val="0"/>
              <w:adjustRightInd w:val="0"/>
              <w:spacing w:line="240" w:lineRule="auto"/>
              <w:rPr>
                <w:sz w:val="20"/>
                <w:szCs w:val="20"/>
              </w:rPr>
            </w:pPr>
            <w:r w:rsidRPr="007F2978">
              <w:rPr>
                <w:sz w:val="20"/>
                <w:szCs w:val="20"/>
              </w:rPr>
              <w:t xml:space="preserve">     - проверяет полномочия заявителя, в том числе полномочия представителя физического лица действовать от его имени, полномочия представителя юридического лица действовать от имени юридического лица;</w:t>
            </w:r>
          </w:p>
          <w:p w:rsidR="009B5B91" w:rsidRPr="007F2978" w:rsidRDefault="009B5B91" w:rsidP="00ED455A">
            <w:pPr>
              <w:autoSpaceDE w:val="0"/>
              <w:autoSpaceDN w:val="0"/>
              <w:adjustRightInd w:val="0"/>
              <w:spacing w:line="240" w:lineRule="auto"/>
              <w:rPr>
                <w:sz w:val="20"/>
                <w:szCs w:val="20"/>
              </w:rPr>
            </w:pPr>
            <w:r w:rsidRPr="007F2978">
              <w:rPr>
                <w:sz w:val="20"/>
                <w:szCs w:val="20"/>
              </w:rPr>
              <w:t xml:space="preserve">     - заверяет копию документа, подтверждающего личность заявителя, а также копию документа, подтверждающего полномочия представителя юридического или физического лица, и приобщает к поданному заявлению;</w:t>
            </w:r>
          </w:p>
          <w:p w:rsidR="009B5B91" w:rsidRPr="007F2978" w:rsidRDefault="009B5B91" w:rsidP="00ED455A">
            <w:pPr>
              <w:autoSpaceDE w:val="0"/>
              <w:autoSpaceDN w:val="0"/>
              <w:adjustRightInd w:val="0"/>
              <w:spacing w:line="240" w:lineRule="auto"/>
              <w:rPr>
                <w:sz w:val="20"/>
                <w:szCs w:val="20"/>
              </w:rPr>
            </w:pPr>
            <w:r w:rsidRPr="007F2978">
              <w:rPr>
                <w:sz w:val="20"/>
                <w:szCs w:val="20"/>
              </w:rPr>
              <w:t xml:space="preserve">     - проверяет соответствие представленных документов следующим требованиям: документы в установленных законодательством случаях нотариально удостоверены, скреплены печатями, имеют надлежащие подписи определенных законодательством должностных лиц; в документах нет подчисток, приписок, зачеркнутых слов и иных неоговоренных исправлений; документы не имеют серьезных повреждений, наличие которых не позволяет однозначно истолковать их </w:t>
            </w:r>
            <w:r w:rsidRPr="007F2978">
              <w:rPr>
                <w:sz w:val="20"/>
                <w:szCs w:val="20"/>
              </w:rPr>
              <w:lastRenderedPageBreak/>
              <w:t>содержание;</w:t>
            </w:r>
          </w:p>
          <w:p w:rsidR="009B5B91" w:rsidRPr="007F2978" w:rsidRDefault="009B5B91" w:rsidP="00ED455A">
            <w:pPr>
              <w:autoSpaceDE w:val="0"/>
              <w:autoSpaceDN w:val="0"/>
              <w:adjustRightInd w:val="0"/>
              <w:spacing w:line="240" w:lineRule="auto"/>
              <w:rPr>
                <w:sz w:val="20"/>
                <w:szCs w:val="20"/>
              </w:rPr>
            </w:pPr>
            <w:r w:rsidRPr="007F2978">
              <w:rPr>
                <w:sz w:val="20"/>
                <w:szCs w:val="20"/>
              </w:rPr>
              <w:t xml:space="preserve">     - сличает копии представленных документов, не заверенные в установленном порядке, с подлинными экземплярами и заверяет своей подписью с указанием должности, фамилии и инициалов;</w:t>
            </w:r>
          </w:p>
          <w:p w:rsidR="009B5B91" w:rsidRPr="007F2978" w:rsidRDefault="009B5B91" w:rsidP="00ED455A">
            <w:pPr>
              <w:autoSpaceDE w:val="0"/>
              <w:autoSpaceDN w:val="0"/>
              <w:adjustRightInd w:val="0"/>
              <w:spacing w:line="240" w:lineRule="auto"/>
              <w:rPr>
                <w:sz w:val="20"/>
                <w:szCs w:val="20"/>
              </w:rPr>
            </w:pPr>
            <w:r w:rsidRPr="007F2978">
              <w:rPr>
                <w:sz w:val="20"/>
                <w:szCs w:val="20"/>
              </w:rPr>
              <w:t xml:space="preserve">     - регистрирует заявление с прилагаемым комплектом документов;</w:t>
            </w:r>
          </w:p>
          <w:p w:rsidR="009B5B91" w:rsidRPr="007F2978" w:rsidRDefault="009B5B91" w:rsidP="00ED455A">
            <w:pPr>
              <w:autoSpaceDE w:val="0"/>
              <w:autoSpaceDN w:val="0"/>
              <w:adjustRightInd w:val="0"/>
              <w:spacing w:line="240" w:lineRule="auto"/>
              <w:rPr>
                <w:color w:val="000000"/>
                <w:sz w:val="20"/>
                <w:szCs w:val="20"/>
              </w:rPr>
            </w:pPr>
            <w:r w:rsidRPr="007F2978">
              <w:rPr>
                <w:sz w:val="20"/>
                <w:szCs w:val="20"/>
              </w:rPr>
              <w:t xml:space="preserve">     - </w:t>
            </w:r>
            <w:r w:rsidRPr="007F2978">
              <w:rPr>
                <w:color w:val="000000"/>
                <w:sz w:val="20"/>
                <w:szCs w:val="20"/>
              </w:rPr>
              <w:t xml:space="preserve">выдает </w:t>
            </w:r>
            <w:hyperlink r:id="rId13" w:history="1">
              <w:r w:rsidRPr="007F2978">
                <w:rPr>
                  <w:color w:val="000000"/>
                  <w:sz w:val="20"/>
                  <w:szCs w:val="20"/>
                </w:rPr>
                <w:t>расписку</w:t>
              </w:r>
            </w:hyperlink>
            <w:r w:rsidRPr="007F2978">
              <w:rPr>
                <w:color w:val="000000"/>
                <w:sz w:val="20"/>
                <w:szCs w:val="20"/>
              </w:rPr>
              <w:t xml:space="preserve"> в получении документов по установленной форме.</w:t>
            </w:r>
          </w:p>
          <w:p w:rsidR="009B5B91" w:rsidRPr="007F2978" w:rsidRDefault="009B5B91" w:rsidP="00ED455A">
            <w:pPr>
              <w:autoSpaceDE w:val="0"/>
              <w:autoSpaceDN w:val="0"/>
              <w:adjustRightInd w:val="0"/>
              <w:spacing w:line="240" w:lineRule="auto"/>
              <w:rPr>
                <w:color w:val="000000"/>
                <w:sz w:val="20"/>
                <w:szCs w:val="20"/>
              </w:rPr>
            </w:pPr>
            <w:r w:rsidRPr="007F2978">
              <w:rPr>
                <w:color w:val="000000"/>
                <w:sz w:val="20"/>
                <w:szCs w:val="20"/>
              </w:rPr>
              <w:t xml:space="preserve">     В случае обращения заявителя за предоставлением муниципальной услуги через МФЦ зарегистрированное заявление передается с сопроводительным письмом в адрес управления в течение 1 рабочего дня с момента регистрации.</w:t>
            </w:r>
          </w:p>
          <w:p w:rsidR="009B5B91" w:rsidRPr="007F2978" w:rsidRDefault="009B5B91" w:rsidP="00ED455A">
            <w:pPr>
              <w:autoSpaceDE w:val="0"/>
              <w:autoSpaceDN w:val="0"/>
              <w:adjustRightInd w:val="0"/>
              <w:spacing w:line="240" w:lineRule="auto"/>
              <w:rPr>
                <w:sz w:val="20"/>
                <w:szCs w:val="20"/>
              </w:rPr>
            </w:pPr>
            <w:r w:rsidRPr="007F2978">
              <w:rPr>
                <w:color w:val="000000"/>
                <w:sz w:val="20"/>
                <w:szCs w:val="20"/>
              </w:rPr>
              <w:t xml:space="preserve">     При наличии оснований, указанных в </w:t>
            </w:r>
            <w:hyperlink r:id="rId14" w:history="1">
              <w:r w:rsidRPr="007F2978">
                <w:rPr>
                  <w:color w:val="000000"/>
                  <w:sz w:val="20"/>
                  <w:szCs w:val="20"/>
                </w:rPr>
                <w:t>подразделе 2.7</w:t>
              </w:r>
            </w:hyperlink>
            <w:r w:rsidRPr="007F2978">
              <w:rPr>
                <w:color w:val="000000"/>
                <w:sz w:val="20"/>
                <w:szCs w:val="20"/>
              </w:rPr>
              <w:t xml:space="preserve"> Административного </w:t>
            </w:r>
            <w:r w:rsidRPr="007F2978">
              <w:rPr>
                <w:sz w:val="20"/>
                <w:szCs w:val="20"/>
              </w:rPr>
              <w:t>регламента или в разделе 2 ТС, специалист, ответственный за прием документов, уведомляет заявителя о наличии препятствий к принятию документов, объясняет заявителю содержание выявленных недостатков в представленных документах и предлагает принять меры по их устранению.</w:t>
            </w:r>
          </w:p>
        </w:tc>
        <w:tc>
          <w:tcPr>
            <w:tcW w:w="547" w:type="pct"/>
            <w:gridSpan w:val="2"/>
            <w:shd w:val="clear" w:color="auto" w:fill="auto"/>
          </w:tcPr>
          <w:p w:rsidR="009B5B91" w:rsidRPr="007F2978" w:rsidRDefault="009B5B91" w:rsidP="00ED455A">
            <w:pPr>
              <w:spacing w:line="240" w:lineRule="auto"/>
              <w:rPr>
                <w:sz w:val="20"/>
                <w:szCs w:val="20"/>
              </w:rPr>
            </w:pPr>
            <w:r w:rsidRPr="007F2978">
              <w:rPr>
                <w:sz w:val="20"/>
                <w:szCs w:val="20"/>
              </w:rPr>
              <w:lastRenderedPageBreak/>
              <w:t>1 календарный день</w:t>
            </w:r>
          </w:p>
        </w:tc>
        <w:tc>
          <w:tcPr>
            <w:tcW w:w="629" w:type="pct"/>
            <w:gridSpan w:val="2"/>
            <w:shd w:val="clear" w:color="auto" w:fill="auto"/>
          </w:tcPr>
          <w:p w:rsidR="009B5B91" w:rsidRPr="007F2978" w:rsidRDefault="009B5B91" w:rsidP="00ED455A">
            <w:pPr>
              <w:spacing w:line="240" w:lineRule="auto"/>
              <w:rPr>
                <w:sz w:val="20"/>
                <w:szCs w:val="20"/>
              </w:rPr>
            </w:pPr>
            <w:r w:rsidRPr="007F2978">
              <w:rPr>
                <w:sz w:val="20"/>
                <w:szCs w:val="20"/>
              </w:rPr>
              <w:t>Специалист, ответственный за прием документов</w:t>
            </w:r>
          </w:p>
        </w:tc>
        <w:tc>
          <w:tcPr>
            <w:tcW w:w="731" w:type="pct"/>
            <w:gridSpan w:val="2"/>
            <w:shd w:val="clear" w:color="auto" w:fill="auto"/>
          </w:tcPr>
          <w:p w:rsidR="009B5B91" w:rsidRPr="007F2978" w:rsidRDefault="009B5B91" w:rsidP="00ED455A">
            <w:pPr>
              <w:spacing w:line="240" w:lineRule="auto"/>
              <w:rPr>
                <w:sz w:val="20"/>
                <w:szCs w:val="20"/>
              </w:rPr>
            </w:pPr>
            <w:r w:rsidRPr="007F2978">
              <w:rPr>
                <w:sz w:val="20"/>
                <w:szCs w:val="20"/>
              </w:rPr>
              <w:t>- формы заявлений;</w:t>
            </w:r>
          </w:p>
          <w:p w:rsidR="009B5B91" w:rsidRPr="007F2978" w:rsidRDefault="009B5B91" w:rsidP="00ED455A">
            <w:pPr>
              <w:spacing w:line="240" w:lineRule="auto"/>
              <w:rPr>
                <w:sz w:val="20"/>
                <w:szCs w:val="20"/>
              </w:rPr>
            </w:pPr>
            <w:r w:rsidRPr="007F2978">
              <w:rPr>
                <w:sz w:val="20"/>
                <w:szCs w:val="20"/>
              </w:rPr>
              <w:t>- МФУ (для копирования и сканирования документов);</w:t>
            </w:r>
          </w:p>
          <w:p w:rsidR="009B5B91" w:rsidRPr="007F2978" w:rsidRDefault="009B5B91" w:rsidP="00ED455A">
            <w:pPr>
              <w:spacing w:line="240" w:lineRule="auto"/>
              <w:rPr>
                <w:sz w:val="20"/>
                <w:szCs w:val="20"/>
              </w:rPr>
            </w:pPr>
            <w:r w:rsidRPr="007F2978">
              <w:rPr>
                <w:sz w:val="20"/>
                <w:szCs w:val="20"/>
              </w:rPr>
              <w:t>- подключение к Системе обработки электронных форм (интегрированная с Порталом Воронежской области)</w:t>
            </w:r>
          </w:p>
        </w:tc>
        <w:tc>
          <w:tcPr>
            <w:tcW w:w="1003" w:type="pct"/>
            <w:gridSpan w:val="3"/>
            <w:shd w:val="clear" w:color="auto" w:fill="auto"/>
          </w:tcPr>
          <w:p w:rsidR="009B5B91" w:rsidRPr="007F2978" w:rsidRDefault="009B5B91" w:rsidP="00ED455A">
            <w:pPr>
              <w:spacing w:line="240" w:lineRule="auto"/>
              <w:rPr>
                <w:sz w:val="20"/>
                <w:szCs w:val="20"/>
              </w:rPr>
            </w:pPr>
            <w:r w:rsidRPr="007F2978">
              <w:rPr>
                <w:sz w:val="20"/>
                <w:szCs w:val="20"/>
              </w:rPr>
              <w:t>- форма заявления</w:t>
            </w:r>
          </w:p>
          <w:p w:rsidR="009B5B91" w:rsidRPr="007F2978" w:rsidRDefault="009B5B91" w:rsidP="00ED455A">
            <w:pPr>
              <w:spacing w:line="240" w:lineRule="auto"/>
              <w:rPr>
                <w:sz w:val="20"/>
                <w:szCs w:val="20"/>
              </w:rPr>
            </w:pPr>
            <w:r w:rsidRPr="007F2978">
              <w:rPr>
                <w:sz w:val="20"/>
                <w:szCs w:val="20"/>
              </w:rPr>
              <w:t xml:space="preserve"> (приложение 1);</w:t>
            </w:r>
          </w:p>
          <w:p w:rsidR="009B5B91" w:rsidRPr="007F2978" w:rsidRDefault="009B5B91" w:rsidP="00ED455A">
            <w:pPr>
              <w:spacing w:line="240" w:lineRule="auto"/>
              <w:rPr>
                <w:sz w:val="20"/>
                <w:szCs w:val="20"/>
              </w:rPr>
            </w:pPr>
            <w:r w:rsidRPr="007F2978">
              <w:rPr>
                <w:sz w:val="20"/>
                <w:szCs w:val="20"/>
              </w:rPr>
              <w:t xml:space="preserve">- образец заявления </w:t>
            </w:r>
          </w:p>
          <w:p w:rsidR="009B5B91" w:rsidRPr="007F2978" w:rsidRDefault="009B5B91" w:rsidP="00ED455A">
            <w:pPr>
              <w:spacing w:line="240" w:lineRule="auto"/>
              <w:rPr>
                <w:sz w:val="20"/>
                <w:szCs w:val="20"/>
              </w:rPr>
            </w:pPr>
            <w:r w:rsidRPr="007F2978">
              <w:rPr>
                <w:sz w:val="20"/>
                <w:szCs w:val="20"/>
              </w:rPr>
              <w:t>(приложение 2);</w:t>
            </w:r>
          </w:p>
          <w:p w:rsidR="009B5B91" w:rsidRPr="007F2978" w:rsidRDefault="009B5B91" w:rsidP="00ED455A">
            <w:pPr>
              <w:spacing w:line="240" w:lineRule="auto"/>
              <w:rPr>
                <w:sz w:val="20"/>
                <w:szCs w:val="20"/>
              </w:rPr>
            </w:pPr>
            <w:r w:rsidRPr="007F2978">
              <w:rPr>
                <w:sz w:val="20"/>
                <w:szCs w:val="20"/>
              </w:rPr>
              <w:t>- форма расписки</w:t>
            </w:r>
          </w:p>
          <w:p w:rsidR="009B5B91" w:rsidRPr="007F2978" w:rsidRDefault="009B5B91" w:rsidP="00ED455A">
            <w:pPr>
              <w:spacing w:line="240" w:lineRule="auto"/>
              <w:rPr>
                <w:sz w:val="20"/>
                <w:szCs w:val="20"/>
              </w:rPr>
            </w:pPr>
            <w:r w:rsidRPr="007F2978">
              <w:rPr>
                <w:sz w:val="20"/>
                <w:szCs w:val="20"/>
              </w:rPr>
              <w:t xml:space="preserve"> (приложение 3);</w:t>
            </w:r>
          </w:p>
          <w:p w:rsidR="009B5B91" w:rsidRPr="007F2978" w:rsidRDefault="009B5B91" w:rsidP="00ED455A">
            <w:pPr>
              <w:spacing w:line="240" w:lineRule="auto"/>
              <w:rPr>
                <w:sz w:val="20"/>
                <w:szCs w:val="20"/>
              </w:rPr>
            </w:pPr>
            <w:r w:rsidRPr="007F2978">
              <w:rPr>
                <w:sz w:val="20"/>
                <w:szCs w:val="20"/>
              </w:rPr>
              <w:t xml:space="preserve">- образец  расписки </w:t>
            </w:r>
          </w:p>
          <w:p w:rsidR="009B5B91" w:rsidRPr="007F2978" w:rsidRDefault="009B5B91" w:rsidP="00ED455A">
            <w:pPr>
              <w:spacing w:line="240" w:lineRule="auto"/>
              <w:rPr>
                <w:sz w:val="20"/>
                <w:szCs w:val="20"/>
              </w:rPr>
            </w:pPr>
            <w:r w:rsidRPr="007F2978">
              <w:rPr>
                <w:sz w:val="20"/>
                <w:szCs w:val="20"/>
              </w:rPr>
              <w:t>(приложение 4)</w:t>
            </w:r>
          </w:p>
          <w:p w:rsidR="009B5B91" w:rsidRPr="007F2978" w:rsidRDefault="009B5B91" w:rsidP="00ED455A">
            <w:pPr>
              <w:spacing w:line="240" w:lineRule="auto"/>
              <w:rPr>
                <w:sz w:val="20"/>
                <w:szCs w:val="20"/>
              </w:rPr>
            </w:pPr>
          </w:p>
        </w:tc>
      </w:tr>
      <w:tr w:rsidR="009B5B91" w:rsidRPr="007F2978" w:rsidTr="00ED45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9"/>
        </w:trPr>
        <w:tc>
          <w:tcPr>
            <w:tcW w:w="5000" w:type="pct"/>
            <w:gridSpan w:val="14"/>
            <w:shd w:val="clear" w:color="auto" w:fill="auto"/>
          </w:tcPr>
          <w:p w:rsidR="009B5B91" w:rsidRPr="007F2978" w:rsidRDefault="009B5B91" w:rsidP="00ED455A">
            <w:pPr>
              <w:pStyle w:val="ConsPlusNormal"/>
              <w:ind w:left="3119" w:hanging="3119"/>
              <w:jc w:val="both"/>
              <w:rPr>
                <w:rFonts w:ascii="Times New Roman" w:eastAsia="Calibri" w:hAnsi="Times New Roman" w:cs="Times New Roman"/>
                <w:b/>
                <w:bCs/>
              </w:rPr>
            </w:pPr>
            <w:r w:rsidRPr="007F2978">
              <w:rPr>
                <w:rFonts w:ascii="Times New Roman" w:eastAsia="Calibri" w:hAnsi="Times New Roman" w:cs="Times New Roman"/>
                <w:b/>
              </w:rPr>
              <w:lastRenderedPageBreak/>
              <w:t>Административная процедура 2: Рассмотрение представленных документов, истребование документов (сведений) в рамках межведомственного информационного взаимодействия</w:t>
            </w:r>
          </w:p>
        </w:tc>
      </w:tr>
      <w:tr w:rsidR="009B5B91" w:rsidRPr="007F2978" w:rsidTr="00ED45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0" w:type="pct"/>
            <w:gridSpan w:val="2"/>
            <w:shd w:val="clear" w:color="auto" w:fill="auto"/>
          </w:tcPr>
          <w:p w:rsidR="009B5B91" w:rsidRPr="007F2978" w:rsidRDefault="009B5B91" w:rsidP="00ED455A">
            <w:pPr>
              <w:spacing w:line="240" w:lineRule="auto"/>
              <w:jc w:val="center"/>
              <w:rPr>
                <w:sz w:val="20"/>
                <w:szCs w:val="20"/>
              </w:rPr>
            </w:pPr>
            <w:r w:rsidRPr="007F2978">
              <w:rPr>
                <w:sz w:val="20"/>
                <w:szCs w:val="20"/>
              </w:rPr>
              <w:t>1.</w:t>
            </w:r>
          </w:p>
        </w:tc>
        <w:tc>
          <w:tcPr>
            <w:tcW w:w="745" w:type="pct"/>
            <w:shd w:val="clear" w:color="auto" w:fill="auto"/>
          </w:tcPr>
          <w:p w:rsidR="009B5B91" w:rsidRPr="007F2978" w:rsidRDefault="009B5B91" w:rsidP="00ED455A">
            <w:pPr>
              <w:pStyle w:val="ConsPlusNormal"/>
              <w:jc w:val="both"/>
              <w:rPr>
                <w:rFonts w:ascii="Times New Roman" w:eastAsia="Calibri" w:hAnsi="Times New Roman" w:cs="Times New Roman"/>
                <w:bCs/>
              </w:rPr>
            </w:pPr>
            <w:r w:rsidRPr="007F2978">
              <w:rPr>
                <w:rFonts w:ascii="Times New Roman" w:eastAsia="Calibri" w:hAnsi="Times New Roman" w:cs="Times New Roman"/>
                <w:bCs/>
              </w:rPr>
              <w:t>Рассмотрение документов</w:t>
            </w:r>
          </w:p>
          <w:p w:rsidR="009B5B91" w:rsidRPr="007F2978" w:rsidRDefault="009B5B91" w:rsidP="00ED455A">
            <w:pPr>
              <w:autoSpaceDE w:val="0"/>
              <w:autoSpaceDN w:val="0"/>
              <w:adjustRightInd w:val="0"/>
              <w:spacing w:line="240" w:lineRule="auto"/>
              <w:jc w:val="both"/>
              <w:rPr>
                <w:bCs/>
                <w:sz w:val="20"/>
                <w:szCs w:val="20"/>
              </w:rPr>
            </w:pPr>
          </w:p>
          <w:p w:rsidR="009B5B91" w:rsidRPr="007F2978" w:rsidRDefault="009B5B91" w:rsidP="00ED455A">
            <w:pPr>
              <w:autoSpaceDE w:val="0"/>
              <w:autoSpaceDN w:val="0"/>
              <w:adjustRightInd w:val="0"/>
              <w:spacing w:line="240" w:lineRule="auto"/>
              <w:ind w:firstLine="540"/>
              <w:jc w:val="both"/>
              <w:rPr>
                <w:sz w:val="20"/>
                <w:szCs w:val="20"/>
              </w:rPr>
            </w:pPr>
          </w:p>
        </w:tc>
        <w:tc>
          <w:tcPr>
            <w:tcW w:w="1145" w:type="pct"/>
            <w:gridSpan w:val="2"/>
            <w:shd w:val="clear" w:color="auto" w:fill="auto"/>
          </w:tcPr>
          <w:p w:rsidR="009B5B91" w:rsidRPr="007F2978" w:rsidRDefault="009B5B91" w:rsidP="00ED455A">
            <w:pPr>
              <w:pStyle w:val="ConsPlusNormal"/>
              <w:rPr>
                <w:rFonts w:ascii="Times New Roman" w:eastAsia="Calibri" w:hAnsi="Times New Roman" w:cs="Times New Roman"/>
              </w:rPr>
            </w:pPr>
            <w:r w:rsidRPr="007F2978">
              <w:rPr>
                <w:rFonts w:ascii="Times New Roman" w:eastAsia="Calibri" w:hAnsi="Times New Roman" w:cs="Times New Roman"/>
              </w:rPr>
              <w:t xml:space="preserve">     Специалист отдела осуществляет проверку документов, необходимых для предоставления муниципальной услуги, в целях установления правовых оснований для предоставления муниципальной </w:t>
            </w:r>
            <w:r w:rsidRPr="007F2978">
              <w:rPr>
                <w:rFonts w:ascii="Times New Roman" w:eastAsia="Calibri" w:hAnsi="Times New Roman" w:cs="Times New Roman"/>
              </w:rPr>
              <w:lastRenderedPageBreak/>
              <w:t>услуги, устанавливает принадлежность недвижимого имущества, в отношении которого поступило заявление, к собственности муниципального образования г. Бутурлиновка.</w:t>
            </w:r>
          </w:p>
        </w:tc>
        <w:tc>
          <w:tcPr>
            <w:tcW w:w="547" w:type="pct"/>
            <w:gridSpan w:val="2"/>
            <w:vMerge w:val="restart"/>
            <w:shd w:val="clear" w:color="auto" w:fill="auto"/>
          </w:tcPr>
          <w:p w:rsidR="009B5B91" w:rsidRPr="007F2978" w:rsidRDefault="009B5B91" w:rsidP="00ED455A">
            <w:pPr>
              <w:spacing w:line="240" w:lineRule="auto"/>
              <w:rPr>
                <w:sz w:val="20"/>
                <w:szCs w:val="20"/>
              </w:rPr>
            </w:pPr>
            <w:r w:rsidRPr="007F2978">
              <w:rPr>
                <w:sz w:val="20"/>
                <w:szCs w:val="20"/>
              </w:rPr>
              <w:lastRenderedPageBreak/>
              <w:t>7 календарных дней</w:t>
            </w:r>
          </w:p>
          <w:p w:rsidR="009B5B91" w:rsidRPr="007F2978" w:rsidRDefault="009B5B91" w:rsidP="00ED455A">
            <w:pPr>
              <w:spacing w:line="240" w:lineRule="auto"/>
              <w:rPr>
                <w:sz w:val="20"/>
                <w:szCs w:val="20"/>
              </w:rPr>
            </w:pPr>
          </w:p>
        </w:tc>
        <w:tc>
          <w:tcPr>
            <w:tcW w:w="629" w:type="pct"/>
            <w:gridSpan w:val="2"/>
            <w:shd w:val="clear" w:color="auto" w:fill="auto"/>
          </w:tcPr>
          <w:p w:rsidR="009B5B91" w:rsidRPr="007F2978" w:rsidRDefault="009B5B91" w:rsidP="00ED455A">
            <w:pPr>
              <w:autoSpaceDE w:val="0"/>
              <w:autoSpaceDN w:val="0"/>
              <w:adjustRightInd w:val="0"/>
              <w:spacing w:line="240" w:lineRule="auto"/>
              <w:rPr>
                <w:sz w:val="20"/>
                <w:szCs w:val="20"/>
              </w:rPr>
            </w:pPr>
            <w:r w:rsidRPr="007F2978">
              <w:rPr>
                <w:sz w:val="20"/>
                <w:szCs w:val="20"/>
              </w:rPr>
              <w:t>специалист, ответственный за предоставление услуги</w:t>
            </w:r>
          </w:p>
          <w:p w:rsidR="009B5B91" w:rsidRPr="007F2978" w:rsidRDefault="009B5B91" w:rsidP="00ED455A">
            <w:pPr>
              <w:autoSpaceDE w:val="0"/>
              <w:autoSpaceDN w:val="0"/>
              <w:adjustRightInd w:val="0"/>
              <w:spacing w:line="240" w:lineRule="auto"/>
              <w:ind w:firstLine="540"/>
              <w:rPr>
                <w:sz w:val="20"/>
                <w:szCs w:val="20"/>
              </w:rPr>
            </w:pPr>
          </w:p>
        </w:tc>
        <w:tc>
          <w:tcPr>
            <w:tcW w:w="731" w:type="pct"/>
            <w:gridSpan w:val="2"/>
            <w:shd w:val="clear" w:color="auto" w:fill="auto"/>
          </w:tcPr>
          <w:p w:rsidR="009B5B91" w:rsidRPr="007F2978" w:rsidRDefault="009B5B91" w:rsidP="00ED455A">
            <w:pPr>
              <w:spacing w:line="240" w:lineRule="auto"/>
              <w:rPr>
                <w:sz w:val="20"/>
                <w:szCs w:val="20"/>
              </w:rPr>
            </w:pPr>
            <w:r w:rsidRPr="007F2978">
              <w:rPr>
                <w:sz w:val="20"/>
                <w:szCs w:val="20"/>
              </w:rPr>
              <w:lastRenderedPageBreak/>
              <w:t xml:space="preserve">- подключение к Системе обработки электронных форм (интегрированная с Порталом </w:t>
            </w:r>
          </w:p>
          <w:p w:rsidR="009B5B91" w:rsidRPr="007F2978" w:rsidRDefault="009B5B91" w:rsidP="00ED455A">
            <w:pPr>
              <w:spacing w:line="240" w:lineRule="auto"/>
              <w:rPr>
                <w:sz w:val="20"/>
                <w:szCs w:val="20"/>
              </w:rPr>
            </w:pPr>
            <w:r w:rsidRPr="007F2978">
              <w:rPr>
                <w:sz w:val="20"/>
                <w:szCs w:val="20"/>
              </w:rPr>
              <w:lastRenderedPageBreak/>
              <w:t>Воронежской области)</w:t>
            </w:r>
          </w:p>
        </w:tc>
        <w:tc>
          <w:tcPr>
            <w:tcW w:w="1003" w:type="pct"/>
            <w:gridSpan w:val="3"/>
            <w:shd w:val="clear" w:color="auto" w:fill="auto"/>
          </w:tcPr>
          <w:p w:rsidR="009B5B91" w:rsidRPr="007F2978" w:rsidRDefault="009B5B91" w:rsidP="00ED455A">
            <w:pPr>
              <w:spacing w:line="240" w:lineRule="auto"/>
              <w:rPr>
                <w:sz w:val="20"/>
                <w:szCs w:val="20"/>
              </w:rPr>
            </w:pPr>
            <w:r w:rsidRPr="007F2978">
              <w:rPr>
                <w:sz w:val="20"/>
                <w:szCs w:val="20"/>
              </w:rPr>
              <w:lastRenderedPageBreak/>
              <w:t>-</w:t>
            </w:r>
          </w:p>
        </w:tc>
      </w:tr>
      <w:tr w:rsidR="009B5B91" w:rsidRPr="007F2978" w:rsidTr="00ED45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0" w:type="pct"/>
            <w:gridSpan w:val="2"/>
            <w:shd w:val="clear" w:color="auto" w:fill="auto"/>
          </w:tcPr>
          <w:p w:rsidR="009B5B91" w:rsidRPr="007F2978" w:rsidRDefault="009B5B91" w:rsidP="00ED455A">
            <w:pPr>
              <w:spacing w:line="240" w:lineRule="auto"/>
              <w:jc w:val="center"/>
              <w:rPr>
                <w:sz w:val="20"/>
                <w:szCs w:val="20"/>
              </w:rPr>
            </w:pPr>
            <w:r w:rsidRPr="007F2978">
              <w:rPr>
                <w:sz w:val="20"/>
                <w:szCs w:val="20"/>
              </w:rPr>
              <w:lastRenderedPageBreak/>
              <w:t>2.</w:t>
            </w:r>
          </w:p>
        </w:tc>
        <w:tc>
          <w:tcPr>
            <w:tcW w:w="745" w:type="pct"/>
            <w:shd w:val="clear" w:color="auto" w:fill="auto"/>
          </w:tcPr>
          <w:p w:rsidR="009B5B91" w:rsidRPr="007F2978" w:rsidRDefault="009B5B91" w:rsidP="00ED455A">
            <w:pPr>
              <w:spacing w:line="240" w:lineRule="auto"/>
              <w:rPr>
                <w:sz w:val="20"/>
                <w:szCs w:val="20"/>
              </w:rPr>
            </w:pPr>
            <w:r w:rsidRPr="007F2978">
              <w:rPr>
                <w:sz w:val="20"/>
                <w:szCs w:val="20"/>
              </w:rPr>
              <w:t>Осуществление межведомственного взаимодействия</w:t>
            </w:r>
          </w:p>
        </w:tc>
        <w:tc>
          <w:tcPr>
            <w:tcW w:w="1145" w:type="pct"/>
            <w:gridSpan w:val="2"/>
            <w:shd w:val="clear" w:color="auto" w:fill="auto"/>
          </w:tcPr>
          <w:p w:rsidR="009B5B91" w:rsidRPr="007F2978" w:rsidRDefault="009B5B91" w:rsidP="00ED455A">
            <w:pPr>
              <w:autoSpaceDE w:val="0"/>
              <w:autoSpaceDN w:val="0"/>
              <w:adjustRightInd w:val="0"/>
              <w:spacing w:line="240" w:lineRule="auto"/>
              <w:ind w:firstLine="176"/>
              <w:rPr>
                <w:sz w:val="20"/>
                <w:szCs w:val="20"/>
              </w:rPr>
            </w:pPr>
            <w:r w:rsidRPr="007F2978">
              <w:rPr>
                <w:sz w:val="20"/>
                <w:szCs w:val="20"/>
              </w:rPr>
              <w:t>В случае отсутствия оснований, установленных подразделом 2.8 административного регламента или разделом 2 ТС, а также отсутствия в представленном пакете документов, указанных в пункте 2.6.2, специалист в рамках межведомственного взаимодействия направляет запросы.</w:t>
            </w:r>
          </w:p>
        </w:tc>
        <w:tc>
          <w:tcPr>
            <w:tcW w:w="547" w:type="pct"/>
            <w:gridSpan w:val="2"/>
            <w:vMerge/>
            <w:shd w:val="clear" w:color="auto" w:fill="auto"/>
          </w:tcPr>
          <w:p w:rsidR="009B5B91" w:rsidRPr="007F2978" w:rsidRDefault="009B5B91" w:rsidP="00ED455A">
            <w:pPr>
              <w:spacing w:line="240" w:lineRule="auto"/>
              <w:rPr>
                <w:sz w:val="20"/>
                <w:szCs w:val="20"/>
              </w:rPr>
            </w:pPr>
          </w:p>
        </w:tc>
        <w:tc>
          <w:tcPr>
            <w:tcW w:w="629" w:type="pct"/>
            <w:gridSpan w:val="2"/>
            <w:shd w:val="clear" w:color="auto" w:fill="auto"/>
          </w:tcPr>
          <w:p w:rsidR="009B5B91" w:rsidRPr="007F2978" w:rsidRDefault="009B5B91" w:rsidP="00ED455A">
            <w:pPr>
              <w:autoSpaceDE w:val="0"/>
              <w:autoSpaceDN w:val="0"/>
              <w:adjustRightInd w:val="0"/>
              <w:spacing w:line="240" w:lineRule="auto"/>
              <w:rPr>
                <w:sz w:val="20"/>
                <w:szCs w:val="20"/>
              </w:rPr>
            </w:pPr>
            <w:r w:rsidRPr="007F2978">
              <w:rPr>
                <w:sz w:val="20"/>
                <w:szCs w:val="20"/>
              </w:rPr>
              <w:t>Специалист, ответственный за осуществление межведомственного взаимодействия</w:t>
            </w:r>
          </w:p>
          <w:p w:rsidR="009B5B91" w:rsidRPr="007F2978" w:rsidRDefault="009B5B91" w:rsidP="00ED455A">
            <w:pPr>
              <w:spacing w:line="240" w:lineRule="auto"/>
              <w:rPr>
                <w:sz w:val="20"/>
                <w:szCs w:val="20"/>
              </w:rPr>
            </w:pPr>
          </w:p>
        </w:tc>
        <w:tc>
          <w:tcPr>
            <w:tcW w:w="731" w:type="pct"/>
            <w:gridSpan w:val="2"/>
            <w:shd w:val="clear" w:color="auto" w:fill="auto"/>
          </w:tcPr>
          <w:p w:rsidR="009B5B91" w:rsidRPr="007F2978" w:rsidRDefault="009B5B91" w:rsidP="00ED455A">
            <w:pPr>
              <w:spacing w:line="240" w:lineRule="auto"/>
              <w:rPr>
                <w:sz w:val="20"/>
                <w:szCs w:val="20"/>
              </w:rPr>
            </w:pPr>
            <w:r w:rsidRPr="007F2978">
              <w:rPr>
                <w:sz w:val="20"/>
                <w:szCs w:val="20"/>
              </w:rPr>
              <w:t>- доступ к системе межведомственного электронного взаимодействия (СГИО);</w:t>
            </w:r>
          </w:p>
          <w:p w:rsidR="009B5B91" w:rsidRPr="007F2978" w:rsidRDefault="009B5B91" w:rsidP="00ED455A">
            <w:pPr>
              <w:spacing w:line="240" w:lineRule="auto"/>
              <w:rPr>
                <w:sz w:val="20"/>
                <w:szCs w:val="20"/>
              </w:rPr>
            </w:pPr>
            <w:r w:rsidRPr="007F2978">
              <w:rPr>
                <w:sz w:val="20"/>
                <w:szCs w:val="20"/>
              </w:rPr>
              <w:t>- техническое оборудование к СГИО;</w:t>
            </w:r>
          </w:p>
          <w:p w:rsidR="009B5B91" w:rsidRPr="007F2978" w:rsidRDefault="009B5B91" w:rsidP="00ED455A">
            <w:pPr>
              <w:spacing w:line="240" w:lineRule="auto"/>
              <w:rPr>
                <w:sz w:val="20"/>
                <w:szCs w:val="20"/>
              </w:rPr>
            </w:pPr>
            <w:r w:rsidRPr="007F2978">
              <w:rPr>
                <w:sz w:val="20"/>
                <w:szCs w:val="20"/>
              </w:rPr>
              <w:t>- ключ и сертификат ключа электронной подписи;</w:t>
            </w:r>
          </w:p>
          <w:p w:rsidR="009B5B91" w:rsidRPr="007F2978" w:rsidRDefault="009B5B91" w:rsidP="00ED455A">
            <w:pPr>
              <w:spacing w:line="240" w:lineRule="auto"/>
              <w:rPr>
                <w:sz w:val="20"/>
                <w:szCs w:val="20"/>
              </w:rPr>
            </w:pPr>
            <w:r w:rsidRPr="007F2978">
              <w:rPr>
                <w:sz w:val="20"/>
                <w:szCs w:val="20"/>
              </w:rPr>
              <w:t>- наличие электронной почты</w:t>
            </w:r>
          </w:p>
        </w:tc>
        <w:tc>
          <w:tcPr>
            <w:tcW w:w="1003" w:type="pct"/>
            <w:gridSpan w:val="3"/>
            <w:shd w:val="clear" w:color="auto" w:fill="auto"/>
          </w:tcPr>
          <w:p w:rsidR="009B5B91" w:rsidRPr="007F2978" w:rsidRDefault="009B5B91" w:rsidP="00ED455A">
            <w:pPr>
              <w:spacing w:line="240" w:lineRule="auto"/>
              <w:rPr>
                <w:sz w:val="20"/>
                <w:szCs w:val="20"/>
              </w:rPr>
            </w:pPr>
            <w:r w:rsidRPr="007F2978">
              <w:rPr>
                <w:sz w:val="20"/>
                <w:szCs w:val="20"/>
              </w:rPr>
              <w:t>- образцы межведомственных запросов в ФОИВ (приложения 5, 6, 7)</w:t>
            </w:r>
          </w:p>
        </w:tc>
      </w:tr>
      <w:tr w:rsidR="009B5B91" w:rsidRPr="007F2978" w:rsidTr="00ED45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14"/>
            <w:shd w:val="clear" w:color="auto" w:fill="auto"/>
          </w:tcPr>
          <w:p w:rsidR="009B5B91" w:rsidRPr="007F2978" w:rsidRDefault="009B5B91" w:rsidP="00ED455A">
            <w:pPr>
              <w:pStyle w:val="ConsPlusNormal"/>
              <w:ind w:left="3119" w:hanging="3119"/>
              <w:jc w:val="both"/>
              <w:rPr>
                <w:rFonts w:ascii="Times New Roman" w:eastAsia="Calibri" w:hAnsi="Times New Roman" w:cs="Times New Roman"/>
                <w:b/>
              </w:rPr>
            </w:pPr>
            <w:r w:rsidRPr="007F2978">
              <w:rPr>
                <w:rFonts w:ascii="Times New Roman" w:eastAsia="Calibri" w:hAnsi="Times New Roman" w:cs="Times New Roman"/>
                <w:b/>
              </w:rPr>
              <w:t>Административная процедура 3:Принятие решения о  предоставлении муниципального имущества в аренду или в безвозмездное пользование без проведения торгов                                                                                 либо об отказе в предоставлении муниципальной услуги</w:t>
            </w:r>
          </w:p>
        </w:tc>
      </w:tr>
      <w:tr w:rsidR="009B5B91" w:rsidRPr="007F2978" w:rsidTr="00ED45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0" w:type="pct"/>
            <w:gridSpan w:val="2"/>
            <w:shd w:val="clear" w:color="auto" w:fill="auto"/>
          </w:tcPr>
          <w:p w:rsidR="009B5B91" w:rsidRPr="007F2978" w:rsidRDefault="009B5B91" w:rsidP="00ED455A">
            <w:pPr>
              <w:spacing w:line="240" w:lineRule="auto"/>
              <w:jc w:val="center"/>
              <w:rPr>
                <w:sz w:val="20"/>
                <w:szCs w:val="20"/>
              </w:rPr>
            </w:pPr>
            <w:r w:rsidRPr="007F2978">
              <w:rPr>
                <w:sz w:val="20"/>
                <w:szCs w:val="20"/>
              </w:rPr>
              <w:t>1.</w:t>
            </w:r>
          </w:p>
        </w:tc>
        <w:tc>
          <w:tcPr>
            <w:tcW w:w="745" w:type="pct"/>
            <w:shd w:val="clear" w:color="auto" w:fill="auto"/>
          </w:tcPr>
          <w:p w:rsidR="009B5B91" w:rsidRPr="007F2978" w:rsidRDefault="009B5B91" w:rsidP="00ED455A">
            <w:pPr>
              <w:spacing w:line="240" w:lineRule="auto"/>
              <w:rPr>
                <w:sz w:val="20"/>
                <w:szCs w:val="20"/>
              </w:rPr>
            </w:pPr>
            <w:r w:rsidRPr="007F2978">
              <w:rPr>
                <w:sz w:val="20"/>
                <w:szCs w:val="20"/>
              </w:rPr>
              <w:t>Принятие решения о  предоставлении муниципального имущества в аренду или в безвозмездное пользование либо об отказе в предоставлении муниципальной услуги</w:t>
            </w:r>
          </w:p>
        </w:tc>
        <w:tc>
          <w:tcPr>
            <w:tcW w:w="1145" w:type="pct"/>
            <w:gridSpan w:val="2"/>
            <w:shd w:val="clear" w:color="auto" w:fill="auto"/>
          </w:tcPr>
          <w:p w:rsidR="009B5B91" w:rsidRPr="007F2978" w:rsidRDefault="009B5B91" w:rsidP="00ED455A">
            <w:pPr>
              <w:autoSpaceDE w:val="0"/>
              <w:autoSpaceDN w:val="0"/>
              <w:adjustRightInd w:val="0"/>
              <w:spacing w:line="240" w:lineRule="auto"/>
              <w:ind w:firstLine="176"/>
              <w:rPr>
                <w:sz w:val="20"/>
                <w:szCs w:val="20"/>
              </w:rPr>
            </w:pPr>
            <w:r w:rsidRPr="007F2978">
              <w:rPr>
                <w:sz w:val="20"/>
                <w:szCs w:val="20"/>
              </w:rPr>
              <w:t xml:space="preserve">При отсутствии оснований для отказа в предоставлении муниципальной услуги специалист отдела обеспечивает проведение оценки рыночной стоимости размера арендной платы испрашиваемого имущества в порядке, установленном Федеральным </w:t>
            </w:r>
            <w:hyperlink r:id="rId15" w:history="1">
              <w:r w:rsidRPr="007F2978">
                <w:rPr>
                  <w:sz w:val="20"/>
                  <w:szCs w:val="20"/>
                </w:rPr>
                <w:t>законом</w:t>
              </w:r>
            </w:hyperlink>
            <w:r w:rsidRPr="007F2978">
              <w:rPr>
                <w:sz w:val="20"/>
                <w:szCs w:val="20"/>
              </w:rPr>
              <w:t xml:space="preserve"> от 29.07.1998 N 135-ФЗ "Об оценочной деятельности в Российской Федерации".</w:t>
            </w:r>
          </w:p>
          <w:p w:rsidR="009B5B91" w:rsidRPr="007F2978" w:rsidRDefault="009B5B91" w:rsidP="00ED455A">
            <w:pPr>
              <w:autoSpaceDE w:val="0"/>
              <w:autoSpaceDN w:val="0"/>
              <w:adjustRightInd w:val="0"/>
              <w:spacing w:line="240" w:lineRule="auto"/>
              <w:ind w:firstLine="176"/>
              <w:rPr>
                <w:sz w:val="20"/>
                <w:szCs w:val="20"/>
              </w:rPr>
            </w:pPr>
            <w:r w:rsidRPr="007F2978">
              <w:rPr>
                <w:sz w:val="20"/>
                <w:szCs w:val="20"/>
              </w:rPr>
              <w:t xml:space="preserve">После принятия управлением отчета об оценке специалист отдела в течение 1 рабочего дня подготавливает приказ управления о предоставлении заявителю муниципального имущества в аренду без проведения торгов и направляет его для визирования уполномоченным должностным </w:t>
            </w:r>
            <w:r w:rsidRPr="007F2978">
              <w:rPr>
                <w:sz w:val="20"/>
                <w:szCs w:val="20"/>
              </w:rPr>
              <w:lastRenderedPageBreak/>
              <w:t>лицам управления.</w:t>
            </w:r>
          </w:p>
          <w:p w:rsidR="009B5B91" w:rsidRPr="007F2978" w:rsidRDefault="009B5B91" w:rsidP="00ED455A">
            <w:pPr>
              <w:autoSpaceDE w:val="0"/>
              <w:autoSpaceDN w:val="0"/>
              <w:adjustRightInd w:val="0"/>
              <w:spacing w:line="240" w:lineRule="auto"/>
              <w:ind w:firstLine="176"/>
              <w:rPr>
                <w:sz w:val="20"/>
                <w:szCs w:val="20"/>
              </w:rPr>
            </w:pPr>
            <w:r w:rsidRPr="007F2978">
              <w:rPr>
                <w:sz w:val="20"/>
                <w:szCs w:val="20"/>
              </w:rPr>
              <w:t>После подписания приказа управления о предоставлении муниципального имущества в аренду без проведения торгов специалист отдела готовит договор аренды муниципального имущества и направляет его на визирование уполномоченным должностным лицам управления.</w:t>
            </w:r>
          </w:p>
          <w:p w:rsidR="009B5B91" w:rsidRPr="007F2978" w:rsidRDefault="009B5B91" w:rsidP="00ED455A">
            <w:pPr>
              <w:autoSpaceDE w:val="0"/>
              <w:autoSpaceDN w:val="0"/>
              <w:adjustRightInd w:val="0"/>
              <w:spacing w:line="240" w:lineRule="auto"/>
              <w:ind w:firstLine="176"/>
              <w:rPr>
                <w:sz w:val="20"/>
                <w:szCs w:val="20"/>
              </w:rPr>
            </w:pPr>
            <w:r w:rsidRPr="007F2978">
              <w:rPr>
                <w:sz w:val="20"/>
                <w:szCs w:val="20"/>
              </w:rPr>
              <w:t xml:space="preserve">При наличии оснований для отказа в предоставлении муниципального имущества в аренду без проведения торгов, предусмотренных </w:t>
            </w:r>
            <w:hyperlink r:id="rId16" w:history="1">
              <w:r w:rsidRPr="007F2978">
                <w:rPr>
                  <w:sz w:val="20"/>
                  <w:szCs w:val="20"/>
                </w:rPr>
                <w:t>абзацами вторым</w:t>
              </w:r>
            </w:hyperlink>
            <w:r w:rsidRPr="007F2978">
              <w:rPr>
                <w:sz w:val="20"/>
                <w:szCs w:val="20"/>
              </w:rPr>
              <w:t xml:space="preserve">, </w:t>
            </w:r>
            <w:hyperlink r:id="rId17" w:history="1">
              <w:r w:rsidRPr="007F2978">
                <w:rPr>
                  <w:sz w:val="20"/>
                  <w:szCs w:val="20"/>
                </w:rPr>
                <w:t>третьим</w:t>
              </w:r>
            </w:hyperlink>
            <w:r w:rsidRPr="007F2978">
              <w:rPr>
                <w:sz w:val="20"/>
                <w:szCs w:val="20"/>
              </w:rPr>
              <w:t xml:space="preserve">, </w:t>
            </w:r>
            <w:hyperlink r:id="rId18" w:history="1">
              <w:r w:rsidRPr="007F2978">
                <w:rPr>
                  <w:sz w:val="20"/>
                  <w:szCs w:val="20"/>
                </w:rPr>
                <w:t>пятым</w:t>
              </w:r>
            </w:hyperlink>
            <w:r w:rsidRPr="007F2978">
              <w:rPr>
                <w:sz w:val="20"/>
                <w:szCs w:val="20"/>
              </w:rPr>
              <w:t xml:space="preserve"> - </w:t>
            </w:r>
            <w:hyperlink r:id="rId19" w:history="1">
              <w:r w:rsidRPr="007F2978">
                <w:rPr>
                  <w:sz w:val="20"/>
                  <w:szCs w:val="20"/>
                </w:rPr>
                <w:t>восьмым подраздела 2.8</w:t>
              </w:r>
            </w:hyperlink>
            <w:r w:rsidRPr="007F2978">
              <w:rPr>
                <w:sz w:val="20"/>
                <w:szCs w:val="20"/>
              </w:rPr>
              <w:t xml:space="preserve"> Административного регламента или разделом 2 ТС, специалист отдела готовит уведомление о мотивированном отказе в предоставлении муниципальной услуги с указанием всех оснований отказа и направляет его для визирования уполномоченным должностным лицам управления.</w:t>
            </w:r>
          </w:p>
          <w:p w:rsidR="009B5B91" w:rsidRPr="007F2978" w:rsidRDefault="009B5B91" w:rsidP="00ED455A">
            <w:pPr>
              <w:autoSpaceDE w:val="0"/>
              <w:autoSpaceDN w:val="0"/>
              <w:adjustRightInd w:val="0"/>
              <w:spacing w:line="240" w:lineRule="auto"/>
              <w:ind w:firstLine="176"/>
              <w:rPr>
                <w:sz w:val="20"/>
                <w:szCs w:val="20"/>
              </w:rPr>
            </w:pPr>
            <w:r w:rsidRPr="007F2978">
              <w:rPr>
                <w:sz w:val="20"/>
                <w:szCs w:val="20"/>
              </w:rPr>
              <w:t xml:space="preserve">В случае подачи заявления о предоставлении муниципального имущества в безвозмездное пользование без проведения торгов при отсутствии оснований для отказа в предоставлении муниципальной услуги, предусмотренных </w:t>
            </w:r>
            <w:hyperlink r:id="rId20" w:history="1">
              <w:r w:rsidRPr="007F2978">
                <w:rPr>
                  <w:sz w:val="20"/>
                  <w:szCs w:val="20"/>
                </w:rPr>
                <w:t>абзацами вторым</w:t>
              </w:r>
            </w:hyperlink>
            <w:r w:rsidRPr="007F2978">
              <w:rPr>
                <w:sz w:val="20"/>
                <w:szCs w:val="20"/>
              </w:rPr>
              <w:t xml:space="preserve">, </w:t>
            </w:r>
            <w:hyperlink r:id="rId21" w:history="1">
              <w:r w:rsidRPr="007F2978">
                <w:rPr>
                  <w:sz w:val="20"/>
                  <w:szCs w:val="20"/>
                </w:rPr>
                <w:t>третьим</w:t>
              </w:r>
            </w:hyperlink>
            <w:r w:rsidRPr="007F2978">
              <w:rPr>
                <w:sz w:val="20"/>
                <w:szCs w:val="20"/>
              </w:rPr>
              <w:t xml:space="preserve">, </w:t>
            </w:r>
            <w:hyperlink r:id="rId22" w:history="1">
              <w:r w:rsidRPr="007F2978">
                <w:rPr>
                  <w:sz w:val="20"/>
                  <w:szCs w:val="20"/>
                </w:rPr>
                <w:t>пятым</w:t>
              </w:r>
            </w:hyperlink>
            <w:r w:rsidRPr="007F2978">
              <w:rPr>
                <w:sz w:val="20"/>
                <w:szCs w:val="20"/>
              </w:rPr>
              <w:t xml:space="preserve"> - </w:t>
            </w:r>
            <w:hyperlink r:id="rId23" w:history="1">
              <w:r w:rsidRPr="007F2978">
                <w:rPr>
                  <w:sz w:val="20"/>
                  <w:szCs w:val="20"/>
                </w:rPr>
                <w:t>восьмым подраздела 2.8</w:t>
              </w:r>
            </w:hyperlink>
            <w:r w:rsidRPr="007F2978">
              <w:rPr>
                <w:sz w:val="20"/>
                <w:szCs w:val="20"/>
              </w:rPr>
              <w:t xml:space="preserve"> Административного регламента или разделом 2 ТС, специалист отдела подготавливает проект решения Воронежской городской Думы о согласовании предоставления в безвозмездное пользование заявителю муниципального имущества и направляет его на визирование </w:t>
            </w:r>
            <w:r w:rsidRPr="007F2978">
              <w:rPr>
                <w:sz w:val="20"/>
                <w:szCs w:val="20"/>
              </w:rPr>
              <w:lastRenderedPageBreak/>
              <w:t>уполномоченным должностным лицам.</w:t>
            </w:r>
          </w:p>
          <w:p w:rsidR="009B5B91" w:rsidRPr="007F2978" w:rsidRDefault="009B5B91" w:rsidP="00ED455A">
            <w:pPr>
              <w:autoSpaceDE w:val="0"/>
              <w:autoSpaceDN w:val="0"/>
              <w:adjustRightInd w:val="0"/>
              <w:spacing w:line="240" w:lineRule="auto"/>
              <w:ind w:firstLine="176"/>
              <w:rPr>
                <w:sz w:val="20"/>
                <w:szCs w:val="20"/>
              </w:rPr>
            </w:pPr>
            <w:r w:rsidRPr="007F2978">
              <w:rPr>
                <w:sz w:val="20"/>
                <w:szCs w:val="20"/>
              </w:rPr>
              <w:t>После подписания приказа управления о предоставлении муниципального казенного имущества в безвозмездное пользование специалист отдела подготавливает проект договора безвозмездного пользования муниципальным казенным имуществом и направляет его на визирование уполномоченным должностным лицам управления.</w:t>
            </w:r>
          </w:p>
          <w:p w:rsidR="009B5B91" w:rsidRPr="007F2978" w:rsidRDefault="009B5B91" w:rsidP="00ED455A">
            <w:pPr>
              <w:autoSpaceDE w:val="0"/>
              <w:autoSpaceDN w:val="0"/>
              <w:adjustRightInd w:val="0"/>
              <w:spacing w:line="240" w:lineRule="auto"/>
              <w:ind w:firstLine="176"/>
              <w:rPr>
                <w:sz w:val="20"/>
                <w:szCs w:val="20"/>
              </w:rPr>
            </w:pPr>
            <w:r w:rsidRPr="007F2978">
              <w:rPr>
                <w:sz w:val="20"/>
                <w:szCs w:val="20"/>
              </w:rPr>
              <w:t xml:space="preserve">В случае отказа в предоставлении муниципальной услуги по основаниям, предусмотренным </w:t>
            </w:r>
            <w:hyperlink r:id="rId24" w:history="1">
              <w:r w:rsidRPr="007F2978">
                <w:rPr>
                  <w:sz w:val="20"/>
                  <w:szCs w:val="20"/>
                </w:rPr>
                <w:t>подразделом 2.8</w:t>
              </w:r>
            </w:hyperlink>
            <w:r w:rsidRPr="007F2978">
              <w:rPr>
                <w:sz w:val="20"/>
                <w:szCs w:val="20"/>
              </w:rPr>
              <w:t xml:space="preserve"> Административного регламента или разделом 2 ТС, специалист отдела готовит уведомление о мотивированном отказе в предоставлении муниципальной услуги с указанием всех оснований отказа, направляет его на визирование уполномоченным должностным лицам управления.</w:t>
            </w:r>
          </w:p>
        </w:tc>
        <w:tc>
          <w:tcPr>
            <w:tcW w:w="547" w:type="pct"/>
            <w:gridSpan w:val="2"/>
            <w:shd w:val="clear" w:color="auto" w:fill="auto"/>
          </w:tcPr>
          <w:p w:rsidR="009B5B91" w:rsidRPr="007F2978" w:rsidRDefault="009B5B91" w:rsidP="00ED455A">
            <w:pPr>
              <w:spacing w:line="240" w:lineRule="auto"/>
              <w:rPr>
                <w:sz w:val="20"/>
                <w:szCs w:val="20"/>
              </w:rPr>
            </w:pPr>
            <w:r w:rsidRPr="007F2978">
              <w:rPr>
                <w:sz w:val="20"/>
                <w:szCs w:val="20"/>
              </w:rPr>
              <w:lastRenderedPageBreak/>
              <w:t>30 календарных дней (45 календарных дней при рассмотрении заявления о предоставлении муниципального имущества в безвозмездное пользование)</w:t>
            </w:r>
          </w:p>
        </w:tc>
        <w:tc>
          <w:tcPr>
            <w:tcW w:w="629" w:type="pct"/>
            <w:gridSpan w:val="2"/>
            <w:shd w:val="clear" w:color="auto" w:fill="auto"/>
          </w:tcPr>
          <w:p w:rsidR="009B5B91" w:rsidRPr="007F2978" w:rsidRDefault="009B5B91" w:rsidP="00ED455A">
            <w:pPr>
              <w:spacing w:line="240" w:lineRule="auto"/>
              <w:rPr>
                <w:sz w:val="20"/>
                <w:szCs w:val="20"/>
              </w:rPr>
            </w:pPr>
            <w:r w:rsidRPr="007F2978">
              <w:rPr>
                <w:sz w:val="20"/>
                <w:szCs w:val="20"/>
              </w:rPr>
              <w:t>специалист, ответственный за предоставление услуги</w:t>
            </w:r>
          </w:p>
        </w:tc>
        <w:tc>
          <w:tcPr>
            <w:tcW w:w="731" w:type="pct"/>
            <w:gridSpan w:val="2"/>
            <w:shd w:val="clear" w:color="auto" w:fill="auto"/>
          </w:tcPr>
          <w:p w:rsidR="009B5B91" w:rsidRPr="007F2978" w:rsidRDefault="009B5B91" w:rsidP="00ED455A">
            <w:pPr>
              <w:spacing w:line="240" w:lineRule="auto"/>
              <w:rPr>
                <w:sz w:val="20"/>
                <w:szCs w:val="20"/>
              </w:rPr>
            </w:pPr>
            <w:r w:rsidRPr="007F2978">
              <w:rPr>
                <w:sz w:val="20"/>
                <w:szCs w:val="20"/>
              </w:rPr>
              <w:t>-</w:t>
            </w:r>
          </w:p>
        </w:tc>
        <w:tc>
          <w:tcPr>
            <w:tcW w:w="1003" w:type="pct"/>
            <w:gridSpan w:val="3"/>
            <w:shd w:val="clear" w:color="auto" w:fill="auto"/>
          </w:tcPr>
          <w:p w:rsidR="009B5B91" w:rsidRPr="007F2978" w:rsidRDefault="009B5B91" w:rsidP="00ED455A">
            <w:pPr>
              <w:spacing w:line="240" w:lineRule="auto"/>
              <w:rPr>
                <w:sz w:val="20"/>
                <w:szCs w:val="20"/>
              </w:rPr>
            </w:pPr>
          </w:p>
        </w:tc>
      </w:tr>
      <w:tr w:rsidR="009B5B91" w:rsidRPr="007F2978" w:rsidTr="00ED45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14"/>
            <w:shd w:val="clear" w:color="auto" w:fill="auto"/>
          </w:tcPr>
          <w:p w:rsidR="009B5B91" w:rsidRPr="007F2978" w:rsidRDefault="009B5B91" w:rsidP="00ED455A">
            <w:pPr>
              <w:spacing w:line="240" w:lineRule="auto"/>
              <w:rPr>
                <w:sz w:val="20"/>
                <w:szCs w:val="20"/>
              </w:rPr>
            </w:pPr>
            <w:r w:rsidRPr="007F2978">
              <w:rPr>
                <w:b/>
                <w:sz w:val="20"/>
                <w:szCs w:val="20"/>
              </w:rPr>
              <w:lastRenderedPageBreak/>
              <w:t>Административная процедура 4:Направление (выдача) заявителю результата предоставления муниципальной услуги</w:t>
            </w:r>
          </w:p>
        </w:tc>
      </w:tr>
      <w:tr w:rsidR="009B5B91" w:rsidRPr="007F2978" w:rsidTr="00ED45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0" w:type="pct"/>
            <w:gridSpan w:val="2"/>
            <w:shd w:val="clear" w:color="auto" w:fill="auto"/>
          </w:tcPr>
          <w:p w:rsidR="009B5B91" w:rsidRPr="007F2978" w:rsidRDefault="009B5B91" w:rsidP="00ED455A">
            <w:pPr>
              <w:spacing w:line="240" w:lineRule="auto"/>
              <w:jc w:val="center"/>
              <w:rPr>
                <w:sz w:val="20"/>
                <w:szCs w:val="20"/>
              </w:rPr>
            </w:pPr>
            <w:r w:rsidRPr="007F2978">
              <w:rPr>
                <w:sz w:val="20"/>
                <w:szCs w:val="20"/>
              </w:rPr>
              <w:t>1.</w:t>
            </w:r>
          </w:p>
        </w:tc>
        <w:tc>
          <w:tcPr>
            <w:tcW w:w="745" w:type="pct"/>
            <w:shd w:val="clear" w:color="auto" w:fill="auto"/>
          </w:tcPr>
          <w:p w:rsidR="009B5B91" w:rsidRPr="007F2978" w:rsidRDefault="009B5B91" w:rsidP="00ED455A">
            <w:pPr>
              <w:spacing w:line="240" w:lineRule="auto"/>
              <w:rPr>
                <w:sz w:val="20"/>
                <w:szCs w:val="20"/>
              </w:rPr>
            </w:pPr>
            <w:r w:rsidRPr="007F2978">
              <w:rPr>
                <w:sz w:val="20"/>
                <w:szCs w:val="20"/>
              </w:rPr>
              <w:t>Направление результата (выдача) заявителю результата предоставления муниципальной услуги</w:t>
            </w:r>
          </w:p>
        </w:tc>
        <w:tc>
          <w:tcPr>
            <w:tcW w:w="1145" w:type="pct"/>
            <w:gridSpan w:val="2"/>
            <w:shd w:val="clear" w:color="auto" w:fill="auto"/>
          </w:tcPr>
          <w:p w:rsidR="009B5B91" w:rsidRPr="007F2978" w:rsidRDefault="009B5B91" w:rsidP="00ED455A">
            <w:pPr>
              <w:autoSpaceDE w:val="0"/>
              <w:autoSpaceDN w:val="0"/>
              <w:adjustRightInd w:val="0"/>
              <w:spacing w:line="240" w:lineRule="auto"/>
              <w:ind w:firstLine="176"/>
              <w:rPr>
                <w:sz w:val="20"/>
                <w:szCs w:val="20"/>
              </w:rPr>
            </w:pPr>
            <w:r w:rsidRPr="007F2978">
              <w:rPr>
                <w:sz w:val="20"/>
                <w:szCs w:val="20"/>
              </w:rPr>
              <w:t>Результат предоставления муниципальной услуги по желанию заявителя может быть выдан заявителю лично (или уполномоченному им надлежащим образом представителю) непосредственно по месту подачи заявления либо направлен заказным письмом с уведомлением о вручении или в электронном виде в личный кабинет заявителя на Едином портале государственных и муниципальных услуг (функций) и (или) Портале Воронежской области.</w:t>
            </w:r>
          </w:p>
        </w:tc>
        <w:tc>
          <w:tcPr>
            <w:tcW w:w="547" w:type="pct"/>
            <w:gridSpan w:val="2"/>
            <w:shd w:val="clear" w:color="auto" w:fill="auto"/>
          </w:tcPr>
          <w:p w:rsidR="009B5B91" w:rsidRPr="007F2978" w:rsidRDefault="009B5B91" w:rsidP="00ED455A">
            <w:pPr>
              <w:spacing w:line="240" w:lineRule="auto"/>
              <w:rPr>
                <w:sz w:val="20"/>
                <w:szCs w:val="20"/>
              </w:rPr>
            </w:pPr>
            <w:r w:rsidRPr="007F2978">
              <w:rPr>
                <w:sz w:val="20"/>
                <w:szCs w:val="20"/>
              </w:rPr>
              <w:t>2 календарных дня</w:t>
            </w:r>
          </w:p>
        </w:tc>
        <w:tc>
          <w:tcPr>
            <w:tcW w:w="629" w:type="pct"/>
            <w:gridSpan w:val="2"/>
            <w:shd w:val="clear" w:color="auto" w:fill="auto"/>
          </w:tcPr>
          <w:p w:rsidR="009B5B91" w:rsidRPr="007F2978" w:rsidRDefault="009B5B91" w:rsidP="00ED455A">
            <w:pPr>
              <w:spacing w:line="240" w:lineRule="auto"/>
              <w:rPr>
                <w:sz w:val="20"/>
                <w:szCs w:val="20"/>
              </w:rPr>
            </w:pPr>
            <w:r w:rsidRPr="007F2978">
              <w:rPr>
                <w:sz w:val="20"/>
                <w:szCs w:val="20"/>
              </w:rPr>
              <w:t>специалист, ответственный за предоставление услуги, либо за выдачу документов</w:t>
            </w:r>
          </w:p>
        </w:tc>
        <w:tc>
          <w:tcPr>
            <w:tcW w:w="731" w:type="pct"/>
            <w:gridSpan w:val="2"/>
            <w:shd w:val="clear" w:color="auto" w:fill="auto"/>
          </w:tcPr>
          <w:p w:rsidR="009B5B91" w:rsidRPr="007F2978" w:rsidRDefault="009B5B91" w:rsidP="00ED455A">
            <w:pPr>
              <w:spacing w:line="240" w:lineRule="auto"/>
              <w:rPr>
                <w:sz w:val="20"/>
                <w:szCs w:val="20"/>
              </w:rPr>
            </w:pPr>
            <w:r w:rsidRPr="007F2978">
              <w:rPr>
                <w:sz w:val="20"/>
                <w:szCs w:val="20"/>
              </w:rPr>
              <w:t>- подключение к Системе обработки электронных форм (интегрированная с Порталом Воронежской области);</w:t>
            </w:r>
          </w:p>
          <w:p w:rsidR="009B5B91" w:rsidRPr="007F2978" w:rsidRDefault="009B5B91" w:rsidP="00ED455A">
            <w:pPr>
              <w:spacing w:line="240" w:lineRule="auto"/>
              <w:rPr>
                <w:sz w:val="20"/>
                <w:szCs w:val="20"/>
              </w:rPr>
            </w:pPr>
            <w:r w:rsidRPr="007F2978">
              <w:rPr>
                <w:sz w:val="20"/>
                <w:szCs w:val="20"/>
              </w:rPr>
              <w:t>- усиленная квалифицированная электронной подпись</w:t>
            </w:r>
          </w:p>
          <w:p w:rsidR="009B5B91" w:rsidRPr="007F2978" w:rsidRDefault="009B5B91" w:rsidP="00ED455A">
            <w:pPr>
              <w:spacing w:line="240" w:lineRule="auto"/>
              <w:rPr>
                <w:sz w:val="20"/>
                <w:szCs w:val="20"/>
              </w:rPr>
            </w:pPr>
          </w:p>
        </w:tc>
        <w:tc>
          <w:tcPr>
            <w:tcW w:w="1003" w:type="pct"/>
            <w:gridSpan w:val="3"/>
            <w:shd w:val="clear" w:color="auto" w:fill="auto"/>
          </w:tcPr>
          <w:p w:rsidR="009B5B91" w:rsidRPr="007F2978" w:rsidRDefault="009B5B91" w:rsidP="00ED455A">
            <w:pPr>
              <w:spacing w:line="240" w:lineRule="auto"/>
              <w:rPr>
                <w:sz w:val="20"/>
                <w:szCs w:val="20"/>
              </w:rPr>
            </w:pPr>
          </w:p>
        </w:tc>
      </w:tr>
      <w:tr w:rsidR="009B5B91" w:rsidRPr="007F2978" w:rsidTr="00ED45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14"/>
            <w:shd w:val="clear" w:color="auto" w:fill="auto"/>
          </w:tcPr>
          <w:p w:rsidR="009B5B91" w:rsidRPr="007F2978" w:rsidRDefault="009B5B91" w:rsidP="00ED455A">
            <w:pPr>
              <w:pStyle w:val="ConsPlusNormal"/>
              <w:jc w:val="both"/>
              <w:rPr>
                <w:rFonts w:ascii="Times New Roman" w:eastAsia="Calibri" w:hAnsi="Times New Roman" w:cs="Times New Roman"/>
                <w:b/>
              </w:rPr>
            </w:pPr>
            <w:r w:rsidRPr="007F2978">
              <w:rPr>
                <w:rFonts w:ascii="Times New Roman" w:eastAsia="Calibri" w:hAnsi="Times New Roman" w:cs="Times New Roman"/>
                <w:b/>
              </w:rPr>
              <w:lastRenderedPageBreak/>
              <w:t>Наименование «услуги 2»: Предоставление в аренду и безвозмездное пользование муниципального имущества путем проведения торгов</w:t>
            </w:r>
          </w:p>
        </w:tc>
      </w:tr>
      <w:tr w:rsidR="009B5B91" w:rsidRPr="007F2978" w:rsidTr="00ED45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14"/>
            <w:shd w:val="clear" w:color="auto" w:fill="auto"/>
          </w:tcPr>
          <w:p w:rsidR="009B5B91" w:rsidRPr="007F2978" w:rsidRDefault="009B5B91" w:rsidP="00ED455A">
            <w:pPr>
              <w:spacing w:line="240" w:lineRule="auto"/>
              <w:rPr>
                <w:b/>
                <w:sz w:val="20"/>
                <w:szCs w:val="20"/>
              </w:rPr>
            </w:pPr>
            <w:r w:rsidRPr="007F2978">
              <w:rPr>
                <w:b/>
                <w:sz w:val="20"/>
                <w:szCs w:val="20"/>
              </w:rPr>
              <w:t>Административная процедура  1: Прием и регистрация заявления и прилагаемых к нему документов</w:t>
            </w:r>
          </w:p>
        </w:tc>
      </w:tr>
      <w:tr w:rsidR="009B5B91" w:rsidRPr="007F2978" w:rsidTr="00ED45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0" w:type="pct"/>
            <w:gridSpan w:val="2"/>
            <w:shd w:val="clear" w:color="auto" w:fill="auto"/>
          </w:tcPr>
          <w:p w:rsidR="009B5B91" w:rsidRPr="007F2978" w:rsidRDefault="009B5B91" w:rsidP="00ED455A">
            <w:pPr>
              <w:spacing w:line="240" w:lineRule="auto"/>
              <w:jc w:val="center"/>
              <w:rPr>
                <w:sz w:val="20"/>
                <w:szCs w:val="20"/>
              </w:rPr>
            </w:pPr>
            <w:r w:rsidRPr="007F2978">
              <w:rPr>
                <w:sz w:val="20"/>
                <w:szCs w:val="20"/>
              </w:rPr>
              <w:t>1.</w:t>
            </w:r>
          </w:p>
        </w:tc>
        <w:tc>
          <w:tcPr>
            <w:tcW w:w="745" w:type="pct"/>
            <w:shd w:val="clear" w:color="auto" w:fill="auto"/>
          </w:tcPr>
          <w:p w:rsidR="009B5B91" w:rsidRPr="007F2978" w:rsidRDefault="009B5B91" w:rsidP="00ED455A">
            <w:pPr>
              <w:spacing w:line="240" w:lineRule="auto"/>
              <w:rPr>
                <w:sz w:val="20"/>
                <w:szCs w:val="20"/>
              </w:rPr>
            </w:pPr>
            <w:r w:rsidRPr="007F2978">
              <w:rPr>
                <w:sz w:val="20"/>
                <w:szCs w:val="20"/>
              </w:rPr>
              <w:t>Прием и регистрация заявления и прилагаемых к нему документов</w:t>
            </w:r>
          </w:p>
        </w:tc>
        <w:tc>
          <w:tcPr>
            <w:tcW w:w="1145" w:type="pct"/>
            <w:gridSpan w:val="2"/>
            <w:shd w:val="clear" w:color="auto" w:fill="auto"/>
          </w:tcPr>
          <w:p w:rsidR="009B5B91" w:rsidRPr="007F2978" w:rsidRDefault="009B5B91" w:rsidP="00ED455A">
            <w:pPr>
              <w:tabs>
                <w:tab w:val="left" w:pos="318"/>
              </w:tabs>
              <w:autoSpaceDE w:val="0"/>
              <w:autoSpaceDN w:val="0"/>
              <w:adjustRightInd w:val="0"/>
              <w:spacing w:line="240" w:lineRule="auto"/>
              <w:ind w:firstLine="318"/>
              <w:rPr>
                <w:sz w:val="20"/>
                <w:szCs w:val="20"/>
              </w:rPr>
            </w:pPr>
            <w:r w:rsidRPr="007F2978">
              <w:rPr>
                <w:sz w:val="20"/>
                <w:szCs w:val="20"/>
              </w:rPr>
              <w:t xml:space="preserve">К заявлению должны быть приложены документы, указанные в </w:t>
            </w:r>
            <w:hyperlink r:id="rId25" w:history="1">
              <w:r w:rsidRPr="007F2978">
                <w:rPr>
                  <w:color w:val="000000"/>
                  <w:sz w:val="20"/>
                  <w:szCs w:val="20"/>
                </w:rPr>
                <w:t>пункте 2.6.1</w:t>
              </w:r>
            </w:hyperlink>
            <w:r w:rsidRPr="007F2978">
              <w:rPr>
                <w:color w:val="000000"/>
                <w:sz w:val="20"/>
                <w:szCs w:val="20"/>
              </w:rPr>
              <w:t xml:space="preserve"> Административного </w:t>
            </w:r>
            <w:r w:rsidRPr="007F2978">
              <w:rPr>
                <w:sz w:val="20"/>
                <w:szCs w:val="20"/>
              </w:rPr>
              <w:t>регламента или разделом 4 ТС.</w:t>
            </w:r>
          </w:p>
          <w:p w:rsidR="009B5B91" w:rsidRPr="007F2978" w:rsidRDefault="009B5B91" w:rsidP="00ED455A">
            <w:pPr>
              <w:tabs>
                <w:tab w:val="left" w:pos="318"/>
              </w:tabs>
              <w:autoSpaceDE w:val="0"/>
              <w:autoSpaceDN w:val="0"/>
              <w:adjustRightInd w:val="0"/>
              <w:spacing w:line="240" w:lineRule="auto"/>
              <w:rPr>
                <w:sz w:val="20"/>
                <w:szCs w:val="20"/>
              </w:rPr>
            </w:pPr>
            <w:r w:rsidRPr="007F2978">
              <w:rPr>
                <w:sz w:val="20"/>
                <w:szCs w:val="20"/>
              </w:rPr>
              <w:t xml:space="preserve">     В случае направления заявителем заявления посредством почтового отправления к заявлению прилагаются копии документов, удостоверенные в установленном законом порядке, подлинники документов не направляются.</w:t>
            </w:r>
          </w:p>
          <w:p w:rsidR="009B5B91" w:rsidRPr="007F2978" w:rsidRDefault="009B5B91" w:rsidP="00ED455A">
            <w:pPr>
              <w:tabs>
                <w:tab w:val="left" w:pos="318"/>
              </w:tabs>
              <w:autoSpaceDE w:val="0"/>
              <w:autoSpaceDN w:val="0"/>
              <w:adjustRightInd w:val="0"/>
              <w:spacing w:line="240" w:lineRule="auto"/>
              <w:rPr>
                <w:sz w:val="20"/>
                <w:szCs w:val="20"/>
              </w:rPr>
            </w:pPr>
            <w:r w:rsidRPr="007F2978">
              <w:rPr>
                <w:sz w:val="20"/>
                <w:szCs w:val="20"/>
              </w:rPr>
              <w:t xml:space="preserve">     При личном обращении заявителя или уполномоченного представителя в управление или МФЦ специалист, ответственный за прием документов:</w:t>
            </w:r>
          </w:p>
          <w:p w:rsidR="009B5B91" w:rsidRPr="007F2978" w:rsidRDefault="009B5B91" w:rsidP="00ED455A">
            <w:pPr>
              <w:tabs>
                <w:tab w:val="left" w:pos="318"/>
              </w:tabs>
              <w:autoSpaceDE w:val="0"/>
              <w:autoSpaceDN w:val="0"/>
              <w:adjustRightInd w:val="0"/>
              <w:spacing w:line="240" w:lineRule="auto"/>
              <w:rPr>
                <w:sz w:val="20"/>
                <w:szCs w:val="20"/>
              </w:rPr>
            </w:pPr>
            <w:r w:rsidRPr="007F2978">
              <w:rPr>
                <w:sz w:val="20"/>
                <w:szCs w:val="20"/>
              </w:rPr>
              <w:t xml:space="preserve">     - устанавливает предмет обращения, устанавливает личность заявителя, проверяет документ, удостоверяющий личность заявителя;</w:t>
            </w:r>
          </w:p>
          <w:p w:rsidR="009B5B91" w:rsidRPr="007F2978" w:rsidRDefault="009B5B91" w:rsidP="00ED455A">
            <w:pPr>
              <w:tabs>
                <w:tab w:val="left" w:pos="318"/>
              </w:tabs>
              <w:autoSpaceDE w:val="0"/>
              <w:autoSpaceDN w:val="0"/>
              <w:adjustRightInd w:val="0"/>
              <w:spacing w:line="240" w:lineRule="auto"/>
              <w:rPr>
                <w:sz w:val="20"/>
                <w:szCs w:val="20"/>
              </w:rPr>
            </w:pPr>
            <w:r w:rsidRPr="007F2978">
              <w:rPr>
                <w:sz w:val="20"/>
                <w:szCs w:val="20"/>
              </w:rPr>
              <w:t xml:space="preserve">     - проверяет полномочия заявителя, в том числе полномочия представителя физического лица действовать от его имени, полномочия представителя юридического лица действовать от имени юридического лица;</w:t>
            </w:r>
          </w:p>
          <w:p w:rsidR="009B5B91" w:rsidRPr="007F2978" w:rsidRDefault="009B5B91" w:rsidP="00ED455A">
            <w:pPr>
              <w:tabs>
                <w:tab w:val="left" w:pos="318"/>
              </w:tabs>
              <w:autoSpaceDE w:val="0"/>
              <w:autoSpaceDN w:val="0"/>
              <w:adjustRightInd w:val="0"/>
              <w:spacing w:line="240" w:lineRule="auto"/>
              <w:rPr>
                <w:sz w:val="20"/>
                <w:szCs w:val="20"/>
              </w:rPr>
            </w:pPr>
            <w:r w:rsidRPr="007F2978">
              <w:rPr>
                <w:sz w:val="20"/>
                <w:szCs w:val="20"/>
              </w:rPr>
              <w:t xml:space="preserve">     - заверяет копию документа, подтверждающего личность заявителя, а также копию документа, подтверждающего полномочия представителя юридического или физического лица, и приобщает к поданному заявлению;</w:t>
            </w:r>
          </w:p>
          <w:p w:rsidR="009B5B91" w:rsidRPr="007F2978" w:rsidRDefault="009B5B91" w:rsidP="00ED455A">
            <w:pPr>
              <w:tabs>
                <w:tab w:val="left" w:pos="318"/>
              </w:tabs>
              <w:autoSpaceDE w:val="0"/>
              <w:autoSpaceDN w:val="0"/>
              <w:adjustRightInd w:val="0"/>
              <w:spacing w:line="240" w:lineRule="auto"/>
              <w:rPr>
                <w:sz w:val="20"/>
                <w:szCs w:val="20"/>
              </w:rPr>
            </w:pPr>
            <w:r w:rsidRPr="007F2978">
              <w:rPr>
                <w:sz w:val="20"/>
                <w:szCs w:val="20"/>
              </w:rPr>
              <w:t xml:space="preserve">     - проверяет соответствие представленных документов следующим требованиям: документы в установленных законодательством </w:t>
            </w:r>
            <w:r w:rsidRPr="007F2978">
              <w:rPr>
                <w:sz w:val="20"/>
                <w:szCs w:val="20"/>
              </w:rPr>
              <w:lastRenderedPageBreak/>
              <w:t>случаях нотариально удостоверены, скреплены печатями, имеют надлежащие подписи определенных законодательством должностных лиц; в документах нет подчисток, приписок, зачеркнутых слов и иных неоговоренных исправлений; документы не имеют серьезных повреждений, наличие которых не позволяет однозначно истолковать их содержание;</w:t>
            </w:r>
          </w:p>
          <w:p w:rsidR="009B5B91" w:rsidRPr="007F2978" w:rsidRDefault="009B5B91" w:rsidP="00ED455A">
            <w:pPr>
              <w:tabs>
                <w:tab w:val="left" w:pos="318"/>
              </w:tabs>
              <w:autoSpaceDE w:val="0"/>
              <w:autoSpaceDN w:val="0"/>
              <w:adjustRightInd w:val="0"/>
              <w:spacing w:line="240" w:lineRule="auto"/>
              <w:rPr>
                <w:sz w:val="20"/>
                <w:szCs w:val="20"/>
              </w:rPr>
            </w:pPr>
            <w:r w:rsidRPr="007F2978">
              <w:rPr>
                <w:sz w:val="20"/>
                <w:szCs w:val="20"/>
              </w:rPr>
              <w:t xml:space="preserve">     - сличает копии представленных документов, не заверенные в установленном порядке, с подлинными экземплярами и заверяет своей подписью с указанием должности, фамилии и инициалов;</w:t>
            </w:r>
          </w:p>
          <w:p w:rsidR="009B5B91" w:rsidRPr="007F2978" w:rsidRDefault="009B5B91" w:rsidP="00ED455A">
            <w:pPr>
              <w:tabs>
                <w:tab w:val="left" w:pos="318"/>
              </w:tabs>
              <w:autoSpaceDE w:val="0"/>
              <w:autoSpaceDN w:val="0"/>
              <w:adjustRightInd w:val="0"/>
              <w:spacing w:line="240" w:lineRule="auto"/>
              <w:rPr>
                <w:sz w:val="20"/>
                <w:szCs w:val="20"/>
              </w:rPr>
            </w:pPr>
            <w:r w:rsidRPr="007F2978">
              <w:rPr>
                <w:sz w:val="20"/>
                <w:szCs w:val="20"/>
              </w:rPr>
              <w:t xml:space="preserve">     - регистрирует заявление с прилагаемым комплектом документов;</w:t>
            </w:r>
          </w:p>
          <w:p w:rsidR="009B5B91" w:rsidRPr="007F2978" w:rsidRDefault="009B5B91" w:rsidP="00ED455A">
            <w:pPr>
              <w:tabs>
                <w:tab w:val="left" w:pos="318"/>
              </w:tabs>
              <w:autoSpaceDE w:val="0"/>
              <w:autoSpaceDN w:val="0"/>
              <w:adjustRightInd w:val="0"/>
              <w:spacing w:line="240" w:lineRule="auto"/>
              <w:rPr>
                <w:color w:val="000000"/>
                <w:sz w:val="20"/>
                <w:szCs w:val="20"/>
              </w:rPr>
            </w:pPr>
            <w:r w:rsidRPr="007F2978">
              <w:rPr>
                <w:sz w:val="20"/>
                <w:szCs w:val="20"/>
              </w:rPr>
              <w:t xml:space="preserve">     - </w:t>
            </w:r>
            <w:r w:rsidRPr="007F2978">
              <w:rPr>
                <w:color w:val="000000"/>
                <w:sz w:val="20"/>
                <w:szCs w:val="20"/>
              </w:rPr>
              <w:t xml:space="preserve">выдает </w:t>
            </w:r>
            <w:hyperlink r:id="rId26" w:history="1">
              <w:r w:rsidRPr="007F2978">
                <w:rPr>
                  <w:color w:val="000000"/>
                  <w:sz w:val="20"/>
                  <w:szCs w:val="20"/>
                </w:rPr>
                <w:t>расписку</w:t>
              </w:r>
            </w:hyperlink>
            <w:r w:rsidRPr="007F2978">
              <w:rPr>
                <w:color w:val="000000"/>
                <w:sz w:val="20"/>
                <w:szCs w:val="20"/>
              </w:rPr>
              <w:t xml:space="preserve"> в получении документов по установленной форме.</w:t>
            </w:r>
          </w:p>
          <w:p w:rsidR="009B5B91" w:rsidRPr="007F2978" w:rsidRDefault="009B5B91" w:rsidP="00ED455A">
            <w:pPr>
              <w:tabs>
                <w:tab w:val="left" w:pos="318"/>
              </w:tabs>
              <w:autoSpaceDE w:val="0"/>
              <w:autoSpaceDN w:val="0"/>
              <w:adjustRightInd w:val="0"/>
              <w:spacing w:line="240" w:lineRule="auto"/>
              <w:rPr>
                <w:color w:val="000000"/>
                <w:sz w:val="20"/>
                <w:szCs w:val="20"/>
              </w:rPr>
            </w:pPr>
            <w:r w:rsidRPr="007F2978">
              <w:rPr>
                <w:color w:val="000000"/>
                <w:sz w:val="20"/>
                <w:szCs w:val="20"/>
              </w:rPr>
              <w:t xml:space="preserve">     В случае обращения заявителя за предоставлением муниципальной услуги через МФЦ зарегистрированное заявление передается с сопроводительным письмом в адрес управления в течение 1 рабочего дня с момента регистрации.</w:t>
            </w:r>
          </w:p>
          <w:p w:rsidR="009B5B91" w:rsidRPr="007F2978" w:rsidRDefault="009B5B91" w:rsidP="00ED455A">
            <w:pPr>
              <w:tabs>
                <w:tab w:val="left" w:pos="318"/>
              </w:tabs>
              <w:autoSpaceDE w:val="0"/>
              <w:autoSpaceDN w:val="0"/>
              <w:adjustRightInd w:val="0"/>
              <w:spacing w:line="240" w:lineRule="auto"/>
              <w:rPr>
                <w:sz w:val="20"/>
                <w:szCs w:val="20"/>
              </w:rPr>
            </w:pPr>
            <w:r w:rsidRPr="007F2978">
              <w:rPr>
                <w:color w:val="000000"/>
                <w:sz w:val="20"/>
                <w:szCs w:val="20"/>
              </w:rPr>
              <w:t xml:space="preserve">     При наличии оснований, указанных в </w:t>
            </w:r>
            <w:hyperlink r:id="rId27" w:history="1">
              <w:r w:rsidRPr="007F2978">
                <w:rPr>
                  <w:color w:val="000000"/>
                  <w:sz w:val="20"/>
                  <w:szCs w:val="20"/>
                </w:rPr>
                <w:t>подразделе 2.7</w:t>
              </w:r>
            </w:hyperlink>
            <w:r w:rsidRPr="007F2978">
              <w:rPr>
                <w:color w:val="000000"/>
                <w:sz w:val="20"/>
                <w:szCs w:val="20"/>
              </w:rPr>
              <w:t xml:space="preserve"> Административного </w:t>
            </w:r>
            <w:r w:rsidRPr="007F2978">
              <w:rPr>
                <w:sz w:val="20"/>
                <w:szCs w:val="20"/>
              </w:rPr>
              <w:t xml:space="preserve">регламента или разделом 2 ТС, специалист, ответственный за прием документов, уведомляет заявителя о наличии препятствий к принятию документов, объясняет заявителю содержание выявленных недостатков в представленных документах и предлагает принять меры по их </w:t>
            </w:r>
            <w:r w:rsidRPr="007F2978">
              <w:rPr>
                <w:sz w:val="20"/>
                <w:szCs w:val="20"/>
              </w:rPr>
              <w:lastRenderedPageBreak/>
              <w:t>устранению.</w:t>
            </w:r>
          </w:p>
        </w:tc>
        <w:tc>
          <w:tcPr>
            <w:tcW w:w="547" w:type="pct"/>
            <w:gridSpan w:val="2"/>
            <w:shd w:val="clear" w:color="auto" w:fill="auto"/>
          </w:tcPr>
          <w:p w:rsidR="009B5B91" w:rsidRPr="007F2978" w:rsidRDefault="009B5B91" w:rsidP="00ED455A">
            <w:pPr>
              <w:spacing w:line="240" w:lineRule="auto"/>
              <w:rPr>
                <w:sz w:val="20"/>
                <w:szCs w:val="20"/>
              </w:rPr>
            </w:pPr>
            <w:r w:rsidRPr="007F2978">
              <w:rPr>
                <w:sz w:val="20"/>
                <w:szCs w:val="20"/>
              </w:rPr>
              <w:lastRenderedPageBreak/>
              <w:t>1 календарный день</w:t>
            </w:r>
          </w:p>
        </w:tc>
        <w:tc>
          <w:tcPr>
            <w:tcW w:w="629" w:type="pct"/>
            <w:gridSpan w:val="2"/>
            <w:shd w:val="clear" w:color="auto" w:fill="auto"/>
          </w:tcPr>
          <w:p w:rsidR="009B5B91" w:rsidRPr="007F2978" w:rsidRDefault="009B5B91" w:rsidP="00ED455A">
            <w:pPr>
              <w:spacing w:line="240" w:lineRule="auto"/>
              <w:rPr>
                <w:sz w:val="20"/>
                <w:szCs w:val="20"/>
              </w:rPr>
            </w:pPr>
            <w:r w:rsidRPr="007F2978">
              <w:rPr>
                <w:sz w:val="20"/>
                <w:szCs w:val="20"/>
              </w:rPr>
              <w:t>Специалист, ответственный за прием документов</w:t>
            </w:r>
          </w:p>
        </w:tc>
        <w:tc>
          <w:tcPr>
            <w:tcW w:w="731" w:type="pct"/>
            <w:gridSpan w:val="2"/>
            <w:shd w:val="clear" w:color="auto" w:fill="auto"/>
          </w:tcPr>
          <w:p w:rsidR="009B5B91" w:rsidRPr="007F2978" w:rsidRDefault="009B5B91" w:rsidP="00ED455A">
            <w:pPr>
              <w:spacing w:line="240" w:lineRule="auto"/>
              <w:rPr>
                <w:sz w:val="20"/>
                <w:szCs w:val="20"/>
              </w:rPr>
            </w:pPr>
            <w:r w:rsidRPr="007F2978">
              <w:rPr>
                <w:sz w:val="20"/>
                <w:szCs w:val="20"/>
              </w:rPr>
              <w:t>- формы заявлений;</w:t>
            </w:r>
          </w:p>
          <w:p w:rsidR="009B5B91" w:rsidRPr="007F2978" w:rsidRDefault="009B5B91" w:rsidP="00ED455A">
            <w:pPr>
              <w:spacing w:line="240" w:lineRule="auto"/>
              <w:rPr>
                <w:sz w:val="20"/>
                <w:szCs w:val="20"/>
              </w:rPr>
            </w:pPr>
            <w:r w:rsidRPr="007F2978">
              <w:rPr>
                <w:sz w:val="20"/>
                <w:szCs w:val="20"/>
              </w:rPr>
              <w:t>- МФУ (для копирования и сканирования документов);</w:t>
            </w:r>
          </w:p>
          <w:p w:rsidR="009B5B91" w:rsidRPr="007F2978" w:rsidRDefault="009B5B91" w:rsidP="00ED455A">
            <w:pPr>
              <w:spacing w:line="240" w:lineRule="auto"/>
              <w:rPr>
                <w:sz w:val="20"/>
                <w:szCs w:val="20"/>
              </w:rPr>
            </w:pPr>
            <w:r w:rsidRPr="007F2978">
              <w:rPr>
                <w:sz w:val="20"/>
                <w:szCs w:val="20"/>
              </w:rPr>
              <w:t>- подключение к Системе обработки электронных форм (интегрированная с Порталом Воронежской области)</w:t>
            </w:r>
          </w:p>
        </w:tc>
        <w:tc>
          <w:tcPr>
            <w:tcW w:w="1003" w:type="pct"/>
            <w:gridSpan w:val="3"/>
            <w:shd w:val="clear" w:color="auto" w:fill="auto"/>
          </w:tcPr>
          <w:p w:rsidR="009B5B91" w:rsidRPr="007F2978" w:rsidRDefault="009B5B91" w:rsidP="00ED455A">
            <w:pPr>
              <w:spacing w:line="240" w:lineRule="auto"/>
              <w:rPr>
                <w:sz w:val="20"/>
                <w:szCs w:val="20"/>
              </w:rPr>
            </w:pPr>
            <w:r w:rsidRPr="007F2978">
              <w:rPr>
                <w:sz w:val="20"/>
                <w:szCs w:val="20"/>
              </w:rPr>
              <w:t>- форма заявления</w:t>
            </w:r>
          </w:p>
          <w:p w:rsidR="009B5B91" w:rsidRPr="007F2978" w:rsidRDefault="009B5B91" w:rsidP="00ED455A">
            <w:pPr>
              <w:spacing w:line="240" w:lineRule="auto"/>
              <w:rPr>
                <w:sz w:val="20"/>
                <w:szCs w:val="20"/>
              </w:rPr>
            </w:pPr>
            <w:r w:rsidRPr="007F2978">
              <w:rPr>
                <w:sz w:val="20"/>
                <w:szCs w:val="20"/>
              </w:rPr>
              <w:t xml:space="preserve"> (приложение 1);</w:t>
            </w:r>
          </w:p>
          <w:p w:rsidR="009B5B91" w:rsidRPr="007F2978" w:rsidRDefault="009B5B91" w:rsidP="00ED455A">
            <w:pPr>
              <w:spacing w:line="240" w:lineRule="auto"/>
              <w:rPr>
                <w:sz w:val="20"/>
                <w:szCs w:val="20"/>
              </w:rPr>
            </w:pPr>
            <w:r w:rsidRPr="007F2978">
              <w:rPr>
                <w:sz w:val="20"/>
                <w:szCs w:val="20"/>
              </w:rPr>
              <w:t xml:space="preserve">- образец заявления </w:t>
            </w:r>
          </w:p>
          <w:p w:rsidR="009B5B91" w:rsidRPr="007F2978" w:rsidRDefault="009B5B91" w:rsidP="00ED455A">
            <w:pPr>
              <w:spacing w:line="240" w:lineRule="auto"/>
              <w:rPr>
                <w:sz w:val="20"/>
                <w:szCs w:val="20"/>
              </w:rPr>
            </w:pPr>
            <w:r w:rsidRPr="007F2978">
              <w:rPr>
                <w:sz w:val="20"/>
                <w:szCs w:val="20"/>
              </w:rPr>
              <w:t>(приложение 2);</w:t>
            </w:r>
          </w:p>
          <w:p w:rsidR="009B5B91" w:rsidRPr="007F2978" w:rsidRDefault="009B5B91" w:rsidP="00ED455A">
            <w:pPr>
              <w:spacing w:line="240" w:lineRule="auto"/>
              <w:rPr>
                <w:sz w:val="20"/>
                <w:szCs w:val="20"/>
              </w:rPr>
            </w:pPr>
            <w:r w:rsidRPr="007F2978">
              <w:rPr>
                <w:sz w:val="20"/>
                <w:szCs w:val="20"/>
              </w:rPr>
              <w:t>- форма расписки</w:t>
            </w:r>
          </w:p>
          <w:p w:rsidR="009B5B91" w:rsidRPr="007F2978" w:rsidRDefault="009B5B91" w:rsidP="00ED455A">
            <w:pPr>
              <w:spacing w:line="240" w:lineRule="auto"/>
              <w:rPr>
                <w:sz w:val="20"/>
                <w:szCs w:val="20"/>
              </w:rPr>
            </w:pPr>
            <w:r w:rsidRPr="007F2978">
              <w:rPr>
                <w:sz w:val="20"/>
                <w:szCs w:val="20"/>
              </w:rPr>
              <w:t xml:space="preserve"> (приложение 3);</w:t>
            </w:r>
          </w:p>
          <w:p w:rsidR="009B5B91" w:rsidRPr="007F2978" w:rsidRDefault="009B5B91" w:rsidP="00ED455A">
            <w:pPr>
              <w:spacing w:line="240" w:lineRule="auto"/>
              <w:rPr>
                <w:sz w:val="20"/>
                <w:szCs w:val="20"/>
              </w:rPr>
            </w:pPr>
            <w:r w:rsidRPr="007F2978">
              <w:rPr>
                <w:sz w:val="20"/>
                <w:szCs w:val="20"/>
              </w:rPr>
              <w:t xml:space="preserve">- образец  расписки </w:t>
            </w:r>
          </w:p>
          <w:p w:rsidR="009B5B91" w:rsidRPr="007F2978" w:rsidRDefault="009B5B91" w:rsidP="00ED455A">
            <w:pPr>
              <w:spacing w:line="240" w:lineRule="auto"/>
              <w:rPr>
                <w:sz w:val="20"/>
                <w:szCs w:val="20"/>
              </w:rPr>
            </w:pPr>
            <w:r w:rsidRPr="007F2978">
              <w:rPr>
                <w:sz w:val="20"/>
                <w:szCs w:val="20"/>
              </w:rPr>
              <w:t>(приложение 4);</w:t>
            </w:r>
          </w:p>
          <w:p w:rsidR="009B5B91" w:rsidRPr="007F2978" w:rsidRDefault="009B5B91" w:rsidP="00ED455A">
            <w:pPr>
              <w:spacing w:line="240" w:lineRule="auto"/>
              <w:rPr>
                <w:sz w:val="20"/>
                <w:szCs w:val="20"/>
              </w:rPr>
            </w:pPr>
          </w:p>
        </w:tc>
      </w:tr>
      <w:tr w:rsidR="009B5B91" w:rsidRPr="007F2978" w:rsidTr="00ED45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14"/>
            <w:shd w:val="clear" w:color="auto" w:fill="auto"/>
          </w:tcPr>
          <w:p w:rsidR="009B5B91" w:rsidRPr="007F2978" w:rsidRDefault="009B5B91" w:rsidP="00ED455A">
            <w:pPr>
              <w:pStyle w:val="ConsPlusNormal"/>
              <w:ind w:left="3119" w:hanging="3119"/>
              <w:jc w:val="both"/>
              <w:rPr>
                <w:rFonts w:ascii="Times New Roman" w:eastAsia="Calibri" w:hAnsi="Times New Roman" w:cs="Times New Roman"/>
                <w:b/>
                <w:bCs/>
              </w:rPr>
            </w:pPr>
            <w:r w:rsidRPr="007F2978">
              <w:rPr>
                <w:rFonts w:ascii="Times New Roman" w:eastAsia="Calibri" w:hAnsi="Times New Roman" w:cs="Times New Roman"/>
                <w:b/>
              </w:rPr>
              <w:lastRenderedPageBreak/>
              <w:t>Административная процедура 2: Рассмотрение представленных документов, истребование документов (сведений) в рамках межведомственного информационного взаимодействия</w:t>
            </w:r>
          </w:p>
        </w:tc>
      </w:tr>
      <w:tr w:rsidR="009B5B91" w:rsidRPr="007F2978" w:rsidTr="00ED45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0" w:type="pct"/>
            <w:gridSpan w:val="2"/>
            <w:shd w:val="clear" w:color="auto" w:fill="auto"/>
          </w:tcPr>
          <w:p w:rsidR="009B5B91" w:rsidRPr="007F2978" w:rsidRDefault="009B5B91" w:rsidP="00ED455A">
            <w:pPr>
              <w:spacing w:line="240" w:lineRule="auto"/>
              <w:jc w:val="center"/>
              <w:rPr>
                <w:sz w:val="20"/>
                <w:szCs w:val="20"/>
              </w:rPr>
            </w:pPr>
            <w:r w:rsidRPr="007F2978">
              <w:rPr>
                <w:sz w:val="20"/>
                <w:szCs w:val="20"/>
              </w:rPr>
              <w:t>1.</w:t>
            </w:r>
          </w:p>
        </w:tc>
        <w:tc>
          <w:tcPr>
            <w:tcW w:w="745" w:type="pct"/>
            <w:shd w:val="clear" w:color="auto" w:fill="auto"/>
          </w:tcPr>
          <w:p w:rsidR="009B5B91" w:rsidRPr="007F2978" w:rsidRDefault="009B5B91" w:rsidP="00ED455A">
            <w:pPr>
              <w:pStyle w:val="ConsPlusNormal"/>
              <w:jc w:val="both"/>
              <w:rPr>
                <w:rFonts w:ascii="Times New Roman" w:eastAsia="Calibri" w:hAnsi="Times New Roman" w:cs="Times New Roman"/>
                <w:bCs/>
              </w:rPr>
            </w:pPr>
            <w:r w:rsidRPr="007F2978">
              <w:rPr>
                <w:rFonts w:ascii="Times New Roman" w:eastAsia="Calibri" w:hAnsi="Times New Roman" w:cs="Times New Roman"/>
                <w:bCs/>
              </w:rPr>
              <w:t>Рассмотрение документов</w:t>
            </w:r>
          </w:p>
          <w:p w:rsidR="009B5B91" w:rsidRPr="007F2978" w:rsidRDefault="009B5B91" w:rsidP="00ED455A">
            <w:pPr>
              <w:autoSpaceDE w:val="0"/>
              <w:autoSpaceDN w:val="0"/>
              <w:adjustRightInd w:val="0"/>
              <w:spacing w:line="240" w:lineRule="auto"/>
              <w:jc w:val="both"/>
              <w:rPr>
                <w:bCs/>
                <w:sz w:val="20"/>
                <w:szCs w:val="20"/>
              </w:rPr>
            </w:pPr>
          </w:p>
          <w:p w:rsidR="009B5B91" w:rsidRPr="007F2978" w:rsidRDefault="009B5B91" w:rsidP="00ED455A">
            <w:pPr>
              <w:autoSpaceDE w:val="0"/>
              <w:autoSpaceDN w:val="0"/>
              <w:adjustRightInd w:val="0"/>
              <w:spacing w:line="240" w:lineRule="auto"/>
              <w:ind w:firstLine="540"/>
              <w:jc w:val="both"/>
              <w:rPr>
                <w:sz w:val="20"/>
                <w:szCs w:val="20"/>
              </w:rPr>
            </w:pPr>
          </w:p>
        </w:tc>
        <w:tc>
          <w:tcPr>
            <w:tcW w:w="1145" w:type="pct"/>
            <w:gridSpan w:val="2"/>
            <w:shd w:val="clear" w:color="auto" w:fill="auto"/>
          </w:tcPr>
          <w:p w:rsidR="009B5B91" w:rsidRPr="007F2978" w:rsidRDefault="009B5B91" w:rsidP="00ED455A">
            <w:pPr>
              <w:autoSpaceDE w:val="0"/>
              <w:autoSpaceDN w:val="0"/>
              <w:adjustRightInd w:val="0"/>
              <w:spacing w:line="240" w:lineRule="auto"/>
              <w:rPr>
                <w:sz w:val="20"/>
                <w:szCs w:val="20"/>
              </w:rPr>
            </w:pPr>
            <w:r w:rsidRPr="007F2978">
              <w:rPr>
                <w:sz w:val="20"/>
                <w:szCs w:val="20"/>
              </w:rPr>
              <w:t xml:space="preserve">    Специалист отдела осуществляет проверку документов, необходимых для предоставления муниципальной услуги, в целях установления правовых оснований для предоставления муниципальной услуги, устанавливает принадлежность недвижимого имущества, в отношении которого поступило заявление, к собственности муниципального образования г. Бутурлиновка.</w:t>
            </w:r>
          </w:p>
        </w:tc>
        <w:tc>
          <w:tcPr>
            <w:tcW w:w="547" w:type="pct"/>
            <w:gridSpan w:val="2"/>
            <w:vMerge w:val="restart"/>
            <w:shd w:val="clear" w:color="auto" w:fill="auto"/>
          </w:tcPr>
          <w:p w:rsidR="009B5B91" w:rsidRPr="007F2978" w:rsidRDefault="009B5B91" w:rsidP="00ED455A">
            <w:pPr>
              <w:spacing w:line="240" w:lineRule="auto"/>
              <w:rPr>
                <w:sz w:val="20"/>
                <w:szCs w:val="20"/>
              </w:rPr>
            </w:pPr>
            <w:r w:rsidRPr="007F2978">
              <w:rPr>
                <w:sz w:val="20"/>
                <w:szCs w:val="20"/>
              </w:rPr>
              <w:t>7 календарных дней</w:t>
            </w:r>
          </w:p>
          <w:p w:rsidR="009B5B91" w:rsidRPr="007F2978" w:rsidRDefault="009B5B91" w:rsidP="00ED455A">
            <w:pPr>
              <w:spacing w:line="240" w:lineRule="auto"/>
              <w:rPr>
                <w:sz w:val="20"/>
                <w:szCs w:val="20"/>
              </w:rPr>
            </w:pPr>
          </w:p>
        </w:tc>
        <w:tc>
          <w:tcPr>
            <w:tcW w:w="629" w:type="pct"/>
            <w:gridSpan w:val="2"/>
            <w:shd w:val="clear" w:color="auto" w:fill="auto"/>
          </w:tcPr>
          <w:p w:rsidR="009B5B91" w:rsidRPr="007F2978" w:rsidRDefault="009B5B91" w:rsidP="00ED455A">
            <w:pPr>
              <w:autoSpaceDE w:val="0"/>
              <w:autoSpaceDN w:val="0"/>
              <w:adjustRightInd w:val="0"/>
              <w:spacing w:line="240" w:lineRule="auto"/>
              <w:rPr>
                <w:sz w:val="20"/>
                <w:szCs w:val="20"/>
              </w:rPr>
            </w:pPr>
            <w:r w:rsidRPr="007F2978">
              <w:rPr>
                <w:sz w:val="20"/>
                <w:szCs w:val="20"/>
              </w:rPr>
              <w:t>специалист, ответственный за предоставление услуги</w:t>
            </w:r>
          </w:p>
          <w:p w:rsidR="009B5B91" w:rsidRPr="007F2978" w:rsidRDefault="009B5B91" w:rsidP="00ED455A">
            <w:pPr>
              <w:autoSpaceDE w:val="0"/>
              <w:autoSpaceDN w:val="0"/>
              <w:adjustRightInd w:val="0"/>
              <w:spacing w:line="240" w:lineRule="auto"/>
              <w:ind w:firstLine="540"/>
              <w:rPr>
                <w:sz w:val="20"/>
                <w:szCs w:val="20"/>
              </w:rPr>
            </w:pPr>
          </w:p>
        </w:tc>
        <w:tc>
          <w:tcPr>
            <w:tcW w:w="731" w:type="pct"/>
            <w:gridSpan w:val="2"/>
            <w:shd w:val="clear" w:color="auto" w:fill="auto"/>
          </w:tcPr>
          <w:p w:rsidR="009B5B91" w:rsidRPr="007F2978" w:rsidRDefault="009B5B91" w:rsidP="00ED455A">
            <w:pPr>
              <w:spacing w:line="240" w:lineRule="auto"/>
              <w:rPr>
                <w:sz w:val="20"/>
                <w:szCs w:val="20"/>
              </w:rPr>
            </w:pPr>
            <w:r w:rsidRPr="007F2978">
              <w:rPr>
                <w:sz w:val="20"/>
                <w:szCs w:val="20"/>
              </w:rPr>
              <w:t>- подключение к Системе обработки электронных форм (интегрированная с Порталом Воронежской области)</w:t>
            </w:r>
          </w:p>
        </w:tc>
        <w:tc>
          <w:tcPr>
            <w:tcW w:w="1003" w:type="pct"/>
            <w:gridSpan w:val="3"/>
            <w:shd w:val="clear" w:color="auto" w:fill="auto"/>
          </w:tcPr>
          <w:p w:rsidR="009B5B91" w:rsidRPr="007F2978" w:rsidRDefault="009B5B91" w:rsidP="00ED455A">
            <w:pPr>
              <w:spacing w:line="240" w:lineRule="auto"/>
              <w:rPr>
                <w:sz w:val="20"/>
                <w:szCs w:val="20"/>
              </w:rPr>
            </w:pPr>
            <w:r w:rsidRPr="007F2978">
              <w:rPr>
                <w:sz w:val="20"/>
                <w:szCs w:val="20"/>
              </w:rPr>
              <w:t>-</w:t>
            </w:r>
          </w:p>
        </w:tc>
      </w:tr>
      <w:tr w:rsidR="009B5B91" w:rsidRPr="007F2978" w:rsidTr="00ED45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0" w:type="pct"/>
            <w:gridSpan w:val="2"/>
            <w:shd w:val="clear" w:color="auto" w:fill="auto"/>
          </w:tcPr>
          <w:p w:rsidR="009B5B91" w:rsidRPr="007F2978" w:rsidRDefault="009B5B91" w:rsidP="00ED455A">
            <w:pPr>
              <w:spacing w:line="240" w:lineRule="auto"/>
              <w:jc w:val="center"/>
              <w:rPr>
                <w:sz w:val="20"/>
                <w:szCs w:val="20"/>
              </w:rPr>
            </w:pPr>
            <w:r w:rsidRPr="007F2978">
              <w:rPr>
                <w:sz w:val="20"/>
                <w:szCs w:val="20"/>
              </w:rPr>
              <w:t>2.</w:t>
            </w:r>
          </w:p>
        </w:tc>
        <w:tc>
          <w:tcPr>
            <w:tcW w:w="745" w:type="pct"/>
            <w:shd w:val="clear" w:color="auto" w:fill="auto"/>
          </w:tcPr>
          <w:p w:rsidR="009B5B91" w:rsidRPr="007F2978" w:rsidRDefault="009B5B91" w:rsidP="00ED455A">
            <w:pPr>
              <w:spacing w:line="240" w:lineRule="auto"/>
              <w:rPr>
                <w:sz w:val="20"/>
                <w:szCs w:val="20"/>
              </w:rPr>
            </w:pPr>
            <w:r w:rsidRPr="007F2978">
              <w:rPr>
                <w:sz w:val="20"/>
                <w:szCs w:val="20"/>
              </w:rPr>
              <w:t>Осуществление межведомственного взаимодействия</w:t>
            </w:r>
          </w:p>
        </w:tc>
        <w:tc>
          <w:tcPr>
            <w:tcW w:w="1145" w:type="pct"/>
            <w:gridSpan w:val="2"/>
            <w:shd w:val="clear" w:color="auto" w:fill="auto"/>
          </w:tcPr>
          <w:p w:rsidR="009B5B91" w:rsidRPr="007F2978" w:rsidRDefault="009B5B91" w:rsidP="00ED455A">
            <w:pPr>
              <w:autoSpaceDE w:val="0"/>
              <w:autoSpaceDN w:val="0"/>
              <w:adjustRightInd w:val="0"/>
              <w:spacing w:line="240" w:lineRule="auto"/>
              <w:ind w:firstLine="176"/>
              <w:rPr>
                <w:sz w:val="20"/>
                <w:szCs w:val="20"/>
              </w:rPr>
            </w:pPr>
            <w:r w:rsidRPr="007F2978">
              <w:rPr>
                <w:sz w:val="20"/>
                <w:szCs w:val="20"/>
              </w:rPr>
              <w:t>В случае отсутствия оснований, установленных подразделом 2.8 административного регламента или разделом 2 ТС, а также отсутствия в представленном пакете документов, указанных в пункте 2.6.2.2, специалист в рамках межведомственного взаимодействия направляет запросы.</w:t>
            </w:r>
          </w:p>
        </w:tc>
        <w:tc>
          <w:tcPr>
            <w:tcW w:w="547" w:type="pct"/>
            <w:gridSpan w:val="2"/>
            <w:vMerge/>
            <w:shd w:val="clear" w:color="auto" w:fill="auto"/>
          </w:tcPr>
          <w:p w:rsidR="009B5B91" w:rsidRPr="007F2978" w:rsidRDefault="009B5B91" w:rsidP="00ED455A">
            <w:pPr>
              <w:spacing w:line="240" w:lineRule="auto"/>
              <w:rPr>
                <w:sz w:val="20"/>
                <w:szCs w:val="20"/>
              </w:rPr>
            </w:pPr>
          </w:p>
        </w:tc>
        <w:tc>
          <w:tcPr>
            <w:tcW w:w="629" w:type="pct"/>
            <w:gridSpan w:val="2"/>
            <w:shd w:val="clear" w:color="auto" w:fill="auto"/>
          </w:tcPr>
          <w:p w:rsidR="009B5B91" w:rsidRPr="007F2978" w:rsidRDefault="009B5B91" w:rsidP="00ED455A">
            <w:pPr>
              <w:autoSpaceDE w:val="0"/>
              <w:autoSpaceDN w:val="0"/>
              <w:adjustRightInd w:val="0"/>
              <w:spacing w:line="240" w:lineRule="auto"/>
              <w:rPr>
                <w:sz w:val="20"/>
                <w:szCs w:val="20"/>
              </w:rPr>
            </w:pPr>
            <w:r w:rsidRPr="007F2978">
              <w:rPr>
                <w:sz w:val="20"/>
                <w:szCs w:val="20"/>
              </w:rPr>
              <w:t>Специалист, ответственный за осуществление межведомственного взаимодействия</w:t>
            </w:r>
          </w:p>
          <w:p w:rsidR="009B5B91" w:rsidRPr="007F2978" w:rsidRDefault="009B5B91" w:rsidP="00ED455A">
            <w:pPr>
              <w:spacing w:line="240" w:lineRule="auto"/>
              <w:rPr>
                <w:sz w:val="20"/>
                <w:szCs w:val="20"/>
              </w:rPr>
            </w:pPr>
          </w:p>
        </w:tc>
        <w:tc>
          <w:tcPr>
            <w:tcW w:w="731" w:type="pct"/>
            <w:gridSpan w:val="2"/>
            <w:shd w:val="clear" w:color="auto" w:fill="auto"/>
          </w:tcPr>
          <w:p w:rsidR="009B5B91" w:rsidRPr="007F2978" w:rsidRDefault="009B5B91" w:rsidP="00ED455A">
            <w:pPr>
              <w:spacing w:line="240" w:lineRule="auto"/>
              <w:rPr>
                <w:sz w:val="20"/>
                <w:szCs w:val="20"/>
              </w:rPr>
            </w:pPr>
            <w:r w:rsidRPr="007F2978">
              <w:rPr>
                <w:sz w:val="20"/>
                <w:szCs w:val="20"/>
              </w:rPr>
              <w:t>- доступ к системе межведомственного электронного взаимодействия (СГИО);</w:t>
            </w:r>
          </w:p>
          <w:p w:rsidR="009B5B91" w:rsidRPr="007F2978" w:rsidRDefault="009B5B91" w:rsidP="00ED455A">
            <w:pPr>
              <w:spacing w:line="240" w:lineRule="auto"/>
              <w:rPr>
                <w:sz w:val="20"/>
                <w:szCs w:val="20"/>
              </w:rPr>
            </w:pPr>
            <w:r w:rsidRPr="007F2978">
              <w:rPr>
                <w:sz w:val="20"/>
                <w:szCs w:val="20"/>
              </w:rPr>
              <w:t>- техническое оборудование к СГИО;</w:t>
            </w:r>
          </w:p>
          <w:p w:rsidR="009B5B91" w:rsidRPr="007F2978" w:rsidRDefault="009B5B91" w:rsidP="00ED455A">
            <w:pPr>
              <w:spacing w:line="240" w:lineRule="auto"/>
              <w:rPr>
                <w:sz w:val="20"/>
                <w:szCs w:val="20"/>
              </w:rPr>
            </w:pPr>
            <w:r w:rsidRPr="007F2978">
              <w:rPr>
                <w:sz w:val="20"/>
                <w:szCs w:val="20"/>
              </w:rPr>
              <w:t>- ключ и сертификат ключа электронной подписи;</w:t>
            </w:r>
          </w:p>
          <w:p w:rsidR="009B5B91" w:rsidRPr="007F2978" w:rsidRDefault="009B5B91" w:rsidP="00ED455A">
            <w:pPr>
              <w:spacing w:line="240" w:lineRule="auto"/>
              <w:rPr>
                <w:sz w:val="20"/>
                <w:szCs w:val="20"/>
              </w:rPr>
            </w:pPr>
            <w:r w:rsidRPr="007F2978">
              <w:rPr>
                <w:sz w:val="20"/>
                <w:szCs w:val="20"/>
              </w:rPr>
              <w:t>- наличие электронной почты</w:t>
            </w:r>
          </w:p>
        </w:tc>
        <w:tc>
          <w:tcPr>
            <w:tcW w:w="1003" w:type="pct"/>
            <w:gridSpan w:val="3"/>
            <w:shd w:val="clear" w:color="auto" w:fill="auto"/>
          </w:tcPr>
          <w:p w:rsidR="009B5B91" w:rsidRPr="007F2978" w:rsidRDefault="009B5B91" w:rsidP="00ED455A">
            <w:pPr>
              <w:spacing w:line="240" w:lineRule="auto"/>
              <w:rPr>
                <w:sz w:val="20"/>
                <w:szCs w:val="20"/>
              </w:rPr>
            </w:pPr>
            <w:r w:rsidRPr="007F2978">
              <w:rPr>
                <w:sz w:val="20"/>
                <w:szCs w:val="20"/>
              </w:rPr>
              <w:t>- образцы межведомственных запросов в ФОИВ (приложения 5, 6, 7)</w:t>
            </w:r>
          </w:p>
          <w:p w:rsidR="009B5B91" w:rsidRPr="007F2978" w:rsidRDefault="009B5B91" w:rsidP="00ED455A">
            <w:pPr>
              <w:spacing w:line="240" w:lineRule="auto"/>
              <w:rPr>
                <w:sz w:val="20"/>
                <w:szCs w:val="20"/>
              </w:rPr>
            </w:pPr>
          </w:p>
        </w:tc>
      </w:tr>
      <w:tr w:rsidR="009B5B91" w:rsidRPr="007F2978" w:rsidTr="00ED45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00" w:type="pct"/>
            <w:gridSpan w:val="14"/>
            <w:shd w:val="clear" w:color="auto" w:fill="auto"/>
          </w:tcPr>
          <w:p w:rsidR="009B5B91" w:rsidRPr="007F2978" w:rsidRDefault="009B5B91" w:rsidP="00ED455A">
            <w:pPr>
              <w:spacing w:line="240" w:lineRule="auto"/>
              <w:ind w:left="2835" w:hanging="2835"/>
              <w:rPr>
                <w:b/>
                <w:sz w:val="20"/>
                <w:szCs w:val="20"/>
              </w:rPr>
            </w:pPr>
            <w:r w:rsidRPr="007F2978">
              <w:rPr>
                <w:b/>
                <w:sz w:val="20"/>
                <w:szCs w:val="20"/>
              </w:rPr>
              <w:t>Административная процедура 3: Принятие решения о предоставлении муниципального имущества в аренду или безвозмездное пользование по результату проведения торгов либо об отказе в предоставлении муниципальной услуги</w:t>
            </w:r>
          </w:p>
        </w:tc>
      </w:tr>
      <w:tr w:rsidR="009B5B91" w:rsidRPr="007F2978" w:rsidTr="00ED45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0" w:type="pct"/>
            <w:gridSpan w:val="2"/>
            <w:shd w:val="clear" w:color="auto" w:fill="auto"/>
          </w:tcPr>
          <w:p w:rsidR="009B5B91" w:rsidRPr="007F2978" w:rsidRDefault="009B5B91" w:rsidP="00ED455A">
            <w:pPr>
              <w:spacing w:line="240" w:lineRule="auto"/>
              <w:jc w:val="center"/>
              <w:rPr>
                <w:sz w:val="20"/>
                <w:szCs w:val="20"/>
              </w:rPr>
            </w:pPr>
            <w:r w:rsidRPr="007F2978">
              <w:rPr>
                <w:sz w:val="20"/>
                <w:szCs w:val="20"/>
              </w:rPr>
              <w:t>1.</w:t>
            </w:r>
          </w:p>
        </w:tc>
        <w:tc>
          <w:tcPr>
            <w:tcW w:w="745" w:type="pct"/>
            <w:shd w:val="clear" w:color="auto" w:fill="auto"/>
          </w:tcPr>
          <w:p w:rsidR="009B5B91" w:rsidRPr="007F2978" w:rsidRDefault="009B5B91" w:rsidP="00ED455A">
            <w:pPr>
              <w:spacing w:line="240" w:lineRule="auto"/>
              <w:rPr>
                <w:sz w:val="20"/>
                <w:szCs w:val="20"/>
              </w:rPr>
            </w:pPr>
            <w:r w:rsidRPr="007F2978">
              <w:rPr>
                <w:sz w:val="20"/>
                <w:szCs w:val="20"/>
              </w:rPr>
              <w:t>Принятие решения о предоставлении муниципального</w:t>
            </w:r>
          </w:p>
          <w:p w:rsidR="009B5B91" w:rsidRPr="007F2978" w:rsidRDefault="009B5B91" w:rsidP="00ED455A">
            <w:pPr>
              <w:spacing w:line="240" w:lineRule="auto"/>
              <w:rPr>
                <w:sz w:val="20"/>
                <w:szCs w:val="20"/>
              </w:rPr>
            </w:pPr>
            <w:r w:rsidRPr="007F2978">
              <w:rPr>
                <w:sz w:val="20"/>
                <w:szCs w:val="20"/>
              </w:rPr>
              <w:t>имущества в аренду или безвозмездное пользование</w:t>
            </w:r>
          </w:p>
          <w:p w:rsidR="009B5B91" w:rsidRPr="007F2978" w:rsidRDefault="009B5B91" w:rsidP="00ED455A">
            <w:pPr>
              <w:spacing w:line="240" w:lineRule="auto"/>
              <w:rPr>
                <w:sz w:val="20"/>
                <w:szCs w:val="20"/>
              </w:rPr>
            </w:pPr>
            <w:r w:rsidRPr="007F2978">
              <w:rPr>
                <w:sz w:val="20"/>
                <w:szCs w:val="20"/>
              </w:rPr>
              <w:t>либо об отказе</w:t>
            </w:r>
          </w:p>
          <w:p w:rsidR="009B5B91" w:rsidRPr="007F2978" w:rsidRDefault="009B5B91" w:rsidP="00ED455A">
            <w:pPr>
              <w:spacing w:line="240" w:lineRule="auto"/>
              <w:rPr>
                <w:sz w:val="20"/>
                <w:szCs w:val="20"/>
              </w:rPr>
            </w:pPr>
            <w:r w:rsidRPr="007F2978">
              <w:rPr>
                <w:sz w:val="20"/>
                <w:szCs w:val="20"/>
              </w:rPr>
              <w:lastRenderedPageBreak/>
              <w:t>в предоставлении муниципальной услуги</w:t>
            </w:r>
          </w:p>
        </w:tc>
        <w:tc>
          <w:tcPr>
            <w:tcW w:w="1145" w:type="pct"/>
            <w:gridSpan w:val="2"/>
            <w:shd w:val="clear" w:color="auto" w:fill="auto"/>
          </w:tcPr>
          <w:p w:rsidR="009B5B91" w:rsidRPr="007F2978" w:rsidRDefault="009B5B91" w:rsidP="00ED455A">
            <w:pPr>
              <w:autoSpaceDE w:val="0"/>
              <w:autoSpaceDN w:val="0"/>
              <w:adjustRightInd w:val="0"/>
              <w:spacing w:line="240" w:lineRule="auto"/>
              <w:ind w:firstLine="176"/>
              <w:rPr>
                <w:sz w:val="20"/>
                <w:szCs w:val="20"/>
              </w:rPr>
            </w:pPr>
            <w:r w:rsidRPr="007F2978">
              <w:rPr>
                <w:sz w:val="20"/>
                <w:szCs w:val="20"/>
              </w:rPr>
              <w:lastRenderedPageBreak/>
              <w:t xml:space="preserve">При поступлении заявления о предоставлении муниципального имущества в аренду или безвозмездное пользование в случае, когда проведение торгов в соответствии с законодательством является обязательным и отсутствуют основания для отказа в предоставлении муниципальной услуги, специалист отдела </w:t>
            </w:r>
            <w:r w:rsidRPr="007F2978">
              <w:rPr>
                <w:sz w:val="20"/>
                <w:szCs w:val="20"/>
              </w:rPr>
              <w:lastRenderedPageBreak/>
              <w:t>обеспечивает проведение оценки рыночной стоимости размера арендной платы испрашиваемого имущества или платежа за право заключить договор безвозмездного пользования муниципальным казенным имуществом в порядке, установленном Федеральным законом от 29.07.1998 N 135-ФЗ "Об оценочной деятельности в Российской Федерации".</w:t>
            </w:r>
          </w:p>
          <w:p w:rsidR="009B5B91" w:rsidRPr="007F2978" w:rsidRDefault="009B5B91" w:rsidP="00ED455A">
            <w:pPr>
              <w:autoSpaceDE w:val="0"/>
              <w:autoSpaceDN w:val="0"/>
              <w:adjustRightInd w:val="0"/>
              <w:spacing w:line="240" w:lineRule="auto"/>
              <w:ind w:firstLine="176"/>
              <w:rPr>
                <w:sz w:val="20"/>
                <w:szCs w:val="20"/>
              </w:rPr>
            </w:pPr>
            <w:r w:rsidRPr="007F2978">
              <w:rPr>
                <w:sz w:val="20"/>
                <w:szCs w:val="20"/>
              </w:rPr>
              <w:t>После принятия управлением отчета об оценке специалист отдела подготавливает приказ управления о проведении торгов и направляет его на визирование уполномоченным должностным лицам управления.</w:t>
            </w:r>
          </w:p>
          <w:p w:rsidR="009B5B91" w:rsidRPr="007F2978" w:rsidRDefault="009B5B91" w:rsidP="00ED455A">
            <w:pPr>
              <w:autoSpaceDE w:val="0"/>
              <w:autoSpaceDN w:val="0"/>
              <w:adjustRightInd w:val="0"/>
              <w:spacing w:line="240" w:lineRule="auto"/>
              <w:ind w:firstLine="176"/>
              <w:rPr>
                <w:sz w:val="20"/>
                <w:szCs w:val="20"/>
              </w:rPr>
            </w:pPr>
            <w:r w:rsidRPr="007F2978">
              <w:rPr>
                <w:sz w:val="20"/>
                <w:szCs w:val="20"/>
              </w:rPr>
              <w:t xml:space="preserve">После подготовки приказа управления о проведении торгов специалист отдела обеспечивает подготовку документации о проведении торгов, извещения о проведении торгов на право заключения договора аренды муниципального имущества или договора безвозмездного пользования муниципальным казенным имуществом и обеспечивает размещение соответствующей документации на сайте </w:t>
            </w:r>
            <w:proofErr w:type="spellStart"/>
            <w:r w:rsidRPr="007F2978">
              <w:rPr>
                <w:sz w:val="20"/>
                <w:szCs w:val="20"/>
              </w:rPr>
              <w:t>torgi.gov.ru</w:t>
            </w:r>
            <w:proofErr w:type="spellEnd"/>
            <w:r w:rsidRPr="007F2978">
              <w:rPr>
                <w:sz w:val="20"/>
                <w:szCs w:val="20"/>
              </w:rPr>
              <w:t xml:space="preserve">, сайте администрации </w:t>
            </w:r>
            <w:proofErr w:type="spellStart"/>
            <w:r w:rsidRPr="007F2978">
              <w:rPr>
                <w:sz w:val="20"/>
                <w:szCs w:val="20"/>
              </w:rPr>
              <w:t>Бутурлиновского</w:t>
            </w:r>
            <w:proofErr w:type="spellEnd"/>
            <w:r w:rsidRPr="007F2978">
              <w:rPr>
                <w:sz w:val="20"/>
                <w:szCs w:val="20"/>
              </w:rPr>
              <w:t xml:space="preserve"> муниципального района, в средствах массовой информации.</w:t>
            </w:r>
          </w:p>
          <w:p w:rsidR="009B5B91" w:rsidRPr="007F2978" w:rsidRDefault="009B5B91" w:rsidP="00ED455A">
            <w:pPr>
              <w:autoSpaceDE w:val="0"/>
              <w:autoSpaceDN w:val="0"/>
              <w:adjustRightInd w:val="0"/>
              <w:spacing w:line="240" w:lineRule="auto"/>
              <w:ind w:firstLine="176"/>
              <w:rPr>
                <w:sz w:val="20"/>
                <w:szCs w:val="20"/>
              </w:rPr>
            </w:pPr>
            <w:r w:rsidRPr="007F2978">
              <w:rPr>
                <w:sz w:val="20"/>
                <w:szCs w:val="20"/>
              </w:rPr>
              <w:t xml:space="preserve">При наличии оснований для отказа в предоставлении муниципальной услуги, предусмотренных подразделом 2.8 Административного регламента или разделом 2 ТС, специалист отдела готовит уведомление о мотивированном отказе в предоставлении </w:t>
            </w:r>
            <w:r w:rsidRPr="007F2978">
              <w:rPr>
                <w:sz w:val="20"/>
                <w:szCs w:val="20"/>
              </w:rPr>
              <w:lastRenderedPageBreak/>
              <w:t>муниципальной услуги с указанием всех оснований отказа и направляет его для визирования уполномоченным должностным лицам управления.</w:t>
            </w:r>
          </w:p>
        </w:tc>
        <w:tc>
          <w:tcPr>
            <w:tcW w:w="547" w:type="pct"/>
            <w:gridSpan w:val="2"/>
            <w:shd w:val="clear" w:color="auto" w:fill="auto"/>
          </w:tcPr>
          <w:p w:rsidR="009B5B91" w:rsidRPr="007F2978" w:rsidRDefault="009B5B91" w:rsidP="00ED455A">
            <w:pPr>
              <w:spacing w:line="240" w:lineRule="auto"/>
              <w:rPr>
                <w:sz w:val="20"/>
                <w:szCs w:val="20"/>
              </w:rPr>
            </w:pPr>
            <w:r w:rsidRPr="007F2978">
              <w:rPr>
                <w:sz w:val="20"/>
                <w:szCs w:val="20"/>
              </w:rPr>
              <w:lastRenderedPageBreak/>
              <w:t>64 календарных дня (в случае отказа в предоставлении муниципальной услуги - 20 календарных дней)</w:t>
            </w:r>
          </w:p>
        </w:tc>
        <w:tc>
          <w:tcPr>
            <w:tcW w:w="629" w:type="pct"/>
            <w:gridSpan w:val="2"/>
            <w:shd w:val="clear" w:color="auto" w:fill="auto"/>
          </w:tcPr>
          <w:p w:rsidR="009B5B91" w:rsidRPr="007F2978" w:rsidRDefault="009B5B91" w:rsidP="00ED455A">
            <w:pPr>
              <w:spacing w:line="240" w:lineRule="auto"/>
              <w:rPr>
                <w:sz w:val="20"/>
                <w:szCs w:val="20"/>
              </w:rPr>
            </w:pPr>
            <w:r w:rsidRPr="007F2978">
              <w:rPr>
                <w:sz w:val="20"/>
                <w:szCs w:val="20"/>
              </w:rPr>
              <w:t>специалист, ответственный за предоставление услуги</w:t>
            </w:r>
          </w:p>
        </w:tc>
        <w:tc>
          <w:tcPr>
            <w:tcW w:w="731" w:type="pct"/>
            <w:gridSpan w:val="2"/>
            <w:shd w:val="clear" w:color="auto" w:fill="auto"/>
          </w:tcPr>
          <w:p w:rsidR="009B5B91" w:rsidRPr="007F2978" w:rsidRDefault="009B5B91" w:rsidP="00ED455A">
            <w:pPr>
              <w:spacing w:line="240" w:lineRule="auto"/>
              <w:rPr>
                <w:sz w:val="20"/>
                <w:szCs w:val="20"/>
              </w:rPr>
            </w:pPr>
            <w:r w:rsidRPr="007F2978">
              <w:rPr>
                <w:sz w:val="20"/>
                <w:szCs w:val="20"/>
              </w:rPr>
              <w:t>-</w:t>
            </w:r>
          </w:p>
        </w:tc>
        <w:tc>
          <w:tcPr>
            <w:tcW w:w="1003" w:type="pct"/>
            <w:gridSpan w:val="3"/>
            <w:shd w:val="clear" w:color="auto" w:fill="auto"/>
          </w:tcPr>
          <w:p w:rsidR="009B5B91" w:rsidRPr="007F2978" w:rsidRDefault="009B5B91" w:rsidP="00ED455A">
            <w:pPr>
              <w:spacing w:line="240" w:lineRule="auto"/>
              <w:rPr>
                <w:sz w:val="20"/>
                <w:szCs w:val="20"/>
              </w:rPr>
            </w:pPr>
          </w:p>
        </w:tc>
      </w:tr>
      <w:tr w:rsidR="009B5B91" w:rsidRPr="007F2978" w:rsidTr="00ED45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1"/>
        </w:trPr>
        <w:tc>
          <w:tcPr>
            <w:tcW w:w="5000" w:type="pct"/>
            <w:gridSpan w:val="14"/>
            <w:shd w:val="clear" w:color="auto" w:fill="auto"/>
          </w:tcPr>
          <w:p w:rsidR="009B5B91" w:rsidRPr="007F2978" w:rsidRDefault="009B5B91" w:rsidP="00ED455A">
            <w:pPr>
              <w:spacing w:line="240" w:lineRule="auto"/>
              <w:rPr>
                <w:sz w:val="20"/>
                <w:szCs w:val="20"/>
              </w:rPr>
            </w:pPr>
            <w:r w:rsidRPr="007F2978">
              <w:rPr>
                <w:b/>
                <w:sz w:val="20"/>
                <w:szCs w:val="20"/>
              </w:rPr>
              <w:lastRenderedPageBreak/>
              <w:t>Административная процедура 4:Направление (выдача) заявителю результата предоставления муниципальной услуги</w:t>
            </w:r>
          </w:p>
        </w:tc>
      </w:tr>
      <w:tr w:rsidR="009B5B91" w:rsidRPr="007F2978" w:rsidTr="00ED45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0" w:type="pct"/>
            <w:gridSpan w:val="2"/>
            <w:shd w:val="clear" w:color="auto" w:fill="auto"/>
          </w:tcPr>
          <w:p w:rsidR="009B5B91" w:rsidRPr="007F2978" w:rsidRDefault="009B5B91" w:rsidP="00ED455A">
            <w:pPr>
              <w:spacing w:line="240" w:lineRule="auto"/>
              <w:jc w:val="center"/>
              <w:rPr>
                <w:sz w:val="20"/>
                <w:szCs w:val="20"/>
              </w:rPr>
            </w:pPr>
            <w:r w:rsidRPr="007F2978">
              <w:rPr>
                <w:sz w:val="20"/>
                <w:szCs w:val="20"/>
              </w:rPr>
              <w:t>1.</w:t>
            </w:r>
          </w:p>
        </w:tc>
        <w:tc>
          <w:tcPr>
            <w:tcW w:w="745" w:type="pct"/>
            <w:shd w:val="clear" w:color="auto" w:fill="auto"/>
          </w:tcPr>
          <w:p w:rsidR="009B5B91" w:rsidRPr="007F2978" w:rsidRDefault="009B5B91" w:rsidP="00ED455A">
            <w:pPr>
              <w:spacing w:line="240" w:lineRule="auto"/>
              <w:rPr>
                <w:sz w:val="20"/>
                <w:szCs w:val="20"/>
              </w:rPr>
            </w:pPr>
            <w:r w:rsidRPr="007F2978">
              <w:rPr>
                <w:sz w:val="20"/>
                <w:szCs w:val="20"/>
              </w:rPr>
              <w:t>Направление результата (выдача) заявителю результата предоставления муниципальной услуги</w:t>
            </w:r>
          </w:p>
        </w:tc>
        <w:tc>
          <w:tcPr>
            <w:tcW w:w="1145" w:type="pct"/>
            <w:gridSpan w:val="2"/>
            <w:shd w:val="clear" w:color="auto" w:fill="auto"/>
          </w:tcPr>
          <w:p w:rsidR="009B5B91" w:rsidRPr="007F2978" w:rsidRDefault="009B5B91" w:rsidP="00ED455A">
            <w:pPr>
              <w:autoSpaceDE w:val="0"/>
              <w:autoSpaceDN w:val="0"/>
              <w:adjustRightInd w:val="0"/>
              <w:spacing w:line="240" w:lineRule="auto"/>
              <w:ind w:firstLine="176"/>
              <w:rPr>
                <w:sz w:val="20"/>
                <w:szCs w:val="20"/>
              </w:rPr>
            </w:pPr>
            <w:r w:rsidRPr="007F2978">
              <w:rPr>
                <w:sz w:val="20"/>
                <w:szCs w:val="20"/>
              </w:rPr>
              <w:t>Результат предоставления муниципальной услуги по желанию заявителя может быть выдан заявителю лично (или уполномоченному им надлежащим образом представителю) непосредственно по месту подачи заявления либо направлен заказным письмом с уведомлением о вручении или в электронном виде в личный кабинет заявителя на Едином портале государственных и муниципальных услуг (функций) и (или) Портале Воронежской области.</w:t>
            </w:r>
          </w:p>
        </w:tc>
        <w:tc>
          <w:tcPr>
            <w:tcW w:w="547" w:type="pct"/>
            <w:gridSpan w:val="2"/>
            <w:shd w:val="clear" w:color="auto" w:fill="auto"/>
          </w:tcPr>
          <w:p w:rsidR="009B5B91" w:rsidRPr="007F2978" w:rsidRDefault="009B5B91" w:rsidP="00ED455A">
            <w:pPr>
              <w:spacing w:line="240" w:lineRule="auto"/>
              <w:rPr>
                <w:sz w:val="20"/>
                <w:szCs w:val="20"/>
              </w:rPr>
            </w:pPr>
            <w:r w:rsidRPr="007F2978">
              <w:rPr>
                <w:sz w:val="20"/>
                <w:szCs w:val="20"/>
              </w:rPr>
              <w:t>3 рабочих дня с даты подписания протокола о результатах торгов</w:t>
            </w:r>
          </w:p>
        </w:tc>
        <w:tc>
          <w:tcPr>
            <w:tcW w:w="629" w:type="pct"/>
            <w:gridSpan w:val="2"/>
            <w:shd w:val="clear" w:color="auto" w:fill="auto"/>
          </w:tcPr>
          <w:p w:rsidR="009B5B91" w:rsidRPr="007F2978" w:rsidRDefault="009B5B91" w:rsidP="00ED455A">
            <w:pPr>
              <w:spacing w:line="240" w:lineRule="auto"/>
              <w:rPr>
                <w:sz w:val="20"/>
                <w:szCs w:val="20"/>
              </w:rPr>
            </w:pPr>
            <w:r w:rsidRPr="007F2978">
              <w:rPr>
                <w:sz w:val="20"/>
                <w:szCs w:val="20"/>
              </w:rPr>
              <w:t>специалист, ответственный за предоставление услуги, либо за выдачу документов</w:t>
            </w:r>
          </w:p>
        </w:tc>
        <w:tc>
          <w:tcPr>
            <w:tcW w:w="731" w:type="pct"/>
            <w:gridSpan w:val="2"/>
            <w:shd w:val="clear" w:color="auto" w:fill="auto"/>
          </w:tcPr>
          <w:p w:rsidR="009B5B91" w:rsidRPr="007F2978" w:rsidRDefault="009B5B91" w:rsidP="00ED455A">
            <w:pPr>
              <w:spacing w:line="240" w:lineRule="auto"/>
              <w:rPr>
                <w:sz w:val="20"/>
                <w:szCs w:val="20"/>
              </w:rPr>
            </w:pPr>
            <w:r w:rsidRPr="007F2978">
              <w:rPr>
                <w:sz w:val="20"/>
                <w:szCs w:val="20"/>
              </w:rPr>
              <w:t>- подключение к Системе обработки электронных форм (интегрированная с Порталом Воронежской области);</w:t>
            </w:r>
          </w:p>
          <w:p w:rsidR="009B5B91" w:rsidRPr="007F2978" w:rsidRDefault="009B5B91" w:rsidP="00ED455A">
            <w:pPr>
              <w:spacing w:line="240" w:lineRule="auto"/>
              <w:rPr>
                <w:sz w:val="20"/>
                <w:szCs w:val="20"/>
              </w:rPr>
            </w:pPr>
            <w:r w:rsidRPr="007F2978">
              <w:rPr>
                <w:sz w:val="20"/>
                <w:szCs w:val="20"/>
              </w:rPr>
              <w:t>- усиленная квалифицированная электронной подпись</w:t>
            </w:r>
          </w:p>
          <w:p w:rsidR="009B5B91" w:rsidRPr="007F2978" w:rsidRDefault="009B5B91" w:rsidP="00ED455A">
            <w:pPr>
              <w:spacing w:line="240" w:lineRule="auto"/>
              <w:rPr>
                <w:sz w:val="20"/>
                <w:szCs w:val="20"/>
              </w:rPr>
            </w:pPr>
          </w:p>
        </w:tc>
        <w:tc>
          <w:tcPr>
            <w:tcW w:w="1003" w:type="pct"/>
            <w:gridSpan w:val="3"/>
            <w:shd w:val="clear" w:color="auto" w:fill="auto"/>
          </w:tcPr>
          <w:p w:rsidR="009B5B91" w:rsidRPr="007F2978" w:rsidRDefault="009B5B91" w:rsidP="00ED455A">
            <w:pPr>
              <w:spacing w:line="240" w:lineRule="auto"/>
              <w:rPr>
                <w:sz w:val="20"/>
                <w:szCs w:val="20"/>
              </w:rPr>
            </w:pPr>
          </w:p>
        </w:tc>
      </w:tr>
    </w:tbl>
    <w:p w:rsidR="009B5B91" w:rsidRPr="007F2978" w:rsidRDefault="009B5B91" w:rsidP="009B5B91">
      <w:pPr>
        <w:spacing w:after="0"/>
        <w:rPr>
          <w:b/>
          <w:sz w:val="20"/>
          <w:szCs w:val="28"/>
        </w:rPr>
      </w:pPr>
    </w:p>
    <w:p w:rsidR="009B5B91" w:rsidRPr="007F2978" w:rsidRDefault="009B5B91" w:rsidP="009B5B91">
      <w:pPr>
        <w:spacing w:after="0"/>
        <w:rPr>
          <w:b/>
          <w:sz w:val="20"/>
          <w:szCs w:val="28"/>
        </w:rPr>
      </w:pPr>
      <w:r w:rsidRPr="007F2978">
        <w:rPr>
          <w:b/>
          <w:sz w:val="20"/>
          <w:szCs w:val="28"/>
        </w:rPr>
        <w:t>Раздел 8. «Особенности предоставления «услуги» в электронной форме»</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86"/>
        <w:gridCol w:w="2260"/>
        <w:gridCol w:w="1977"/>
        <w:gridCol w:w="2119"/>
        <w:gridCol w:w="3325"/>
        <w:gridCol w:w="3586"/>
      </w:tblGrid>
      <w:tr w:rsidR="009B5B91" w:rsidRPr="007F2978" w:rsidTr="00ED455A">
        <w:trPr>
          <w:trHeight w:val="517"/>
        </w:trPr>
        <w:tc>
          <w:tcPr>
            <w:tcW w:w="679" w:type="pct"/>
            <w:vMerge w:val="restart"/>
          </w:tcPr>
          <w:p w:rsidR="009B5B91" w:rsidRPr="007F2978" w:rsidRDefault="009B5B91" w:rsidP="00ED455A">
            <w:pPr>
              <w:spacing w:after="0"/>
              <w:jc w:val="center"/>
              <w:rPr>
                <w:b/>
                <w:sz w:val="20"/>
                <w:szCs w:val="20"/>
              </w:rPr>
            </w:pPr>
            <w:r w:rsidRPr="007F2978">
              <w:rPr>
                <w:b/>
                <w:sz w:val="20"/>
                <w:szCs w:val="20"/>
              </w:rPr>
              <w:t>Способ получения заявителем информации о сроках и порядке предоставления «услуги»</w:t>
            </w:r>
          </w:p>
        </w:tc>
        <w:tc>
          <w:tcPr>
            <w:tcW w:w="736" w:type="pct"/>
            <w:vMerge w:val="restart"/>
          </w:tcPr>
          <w:p w:rsidR="009B5B91" w:rsidRPr="007F2978" w:rsidRDefault="009B5B91" w:rsidP="00ED455A">
            <w:pPr>
              <w:spacing w:after="0"/>
              <w:jc w:val="center"/>
              <w:rPr>
                <w:b/>
                <w:sz w:val="20"/>
                <w:szCs w:val="20"/>
              </w:rPr>
            </w:pPr>
            <w:r w:rsidRPr="007F2978">
              <w:rPr>
                <w:b/>
                <w:sz w:val="20"/>
                <w:szCs w:val="20"/>
              </w:rPr>
              <w:t>Способ записи на приём в орган</w:t>
            </w:r>
          </w:p>
        </w:tc>
        <w:tc>
          <w:tcPr>
            <w:tcW w:w="644" w:type="pct"/>
            <w:vMerge w:val="restart"/>
          </w:tcPr>
          <w:p w:rsidR="009B5B91" w:rsidRPr="007F2978" w:rsidRDefault="009B5B91" w:rsidP="00ED455A">
            <w:pPr>
              <w:spacing w:after="0"/>
              <w:jc w:val="center"/>
              <w:rPr>
                <w:b/>
                <w:sz w:val="20"/>
                <w:szCs w:val="20"/>
              </w:rPr>
            </w:pPr>
            <w:r w:rsidRPr="007F2978">
              <w:rPr>
                <w:b/>
                <w:sz w:val="20"/>
                <w:szCs w:val="20"/>
              </w:rPr>
              <w:t>Способ приёма и регистрации органом, предоставляющим услугу, запроса и иных документов, необходимых для предоставления «услуги»</w:t>
            </w:r>
          </w:p>
        </w:tc>
        <w:tc>
          <w:tcPr>
            <w:tcW w:w="690" w:type="pct"/>
            <w:vMerge w:val="restart"/>
          </w:tcPr>
          <w:p w:rsidR="009B5B91" w:rsidRPr="007F2978" w:rsidRDefault="009B5B91" w:rsidP="00ED455A">
            <w:pPr>
              <w:spacing w:after="0"/>
              <w:jc w:val="center"/>
              <w:rPr>
                <w:b/>
                <w:sz w:val="20"/>
                <w:szCs w:val="20"/>
              </w:rPr>
            </w:pPr>
            <w:r w:rsidRPr="007F2978">
              <w:rPr>
                <w:b/>
                <w:sz w:val="20"/>
                <w:szCs w:val="20"/>
              </w:rPr>
              <w:t>Способ оплаты заявителем государственной пошлины или иной платы, взимаемой за предоставление «услуги»</w:t>
            </w:r>
          </w:p>
        </w:tc>
        <w:tc>
          <w:tcPr>
            <w:tcW w:w="1083" w:type="pct"/>
            <w:vMerge w:val="restart"/>
          </w:tcPr>
          <w:p w:rsidR="009B5B91" w:rsidRPr="007F2978" w:rsidRDefault="009B5B91" w:rsidP="00ED455A">
            <w:pPr>
              <w:spacing w:after="0"/>
              <w:jc w:val="center"/>
              <w:rPr>
                <w:b/>
                <w:sz w:val="20"/>
                <w:szCs w:val="20"/>
              </w:rPr>
            </w:pPr>
            <w:r w:rsidRPr="007F2978">
              <w:rPr>
                <w:b/>
                <w:sz w:val="20"/>
                <w:szCs w:val="20"/>
              </w:rPr>
              <w:t>Способ получения сведений о ходе выполнения запроса о предоставлении «услуги»</w:t>
            </w:r>
          </w:p>
        </w:tc>
        <w:tc>
          <w:tcPr>
            <w:tcW w:w="1168" w:type="pct"/>
            <w:vMerge w:val="restart"/>
          </w:tcPr>
          <w:p w:rsidR="009B5B91" w:rsidRPr="007F2978" w:rsidRDefault="009B5B91" w:rsidP="00ED455A">
            <w:pPr>
              <w:spacing w:after="0"/>
              <w:jc w:val="center"/>
              <w:rPr>
                <w:b/>
                <w:sz w:val="20"/>
                <w:szCs w:val="20"/>
              </w:rPr>
            </w:pPr>
            <w:r w:rsidRPr="007F2978">
              <w:rPr>
                <w:b/>
                <w:sz w:val="20"/>
                <w:szCs w:val="20"/>
              </w:rPr>
              <w:t>Способ подачи жалобы на нарушение порядка предоставления «услуги» и досудебного (внесудебного) обжалования решений и действий (бездействия) органа в процессе получения «услуги»</w:t>
            </w:r>
          </w:p>
        </w:tc>
      </w:tr>
      <w:tr w:rsidR="009B5B91" w:rsidRPr="007F2978" w:rsidTr="00ED455A">
        <w:trPr>
          <w:trHeight w:val="517"/>
        </w:trPr>
        <w:tc>
          <w:tcPr>
            <w:tcW w:w="679" w:type="pct"/>
            <w:vMerge/>
          </w:tcPr>
          <w:p w:rsidR="009B5B91" w:rsidRPr="007F2978" w:rsidRDefault="009B5B91" w:rsidP="00ED455A">
            <w:pPr>
              <w:spacing w:after="0"/>
              <w:rPr>
                <w:b/>
                <w:sz w:val="20"/>
                <w:szCs w:val="20"/>
              </w:rPr>
            </w:pPr>
          </w:p>
        </w:tc>
        <w:tc>
          <w:tcPr>
            <w:tcW w:w="736" w:type="pct"/>
            <w:vMerge/>
          </w:tcPr>
          <w:p w:rsidR="009B5B91" w:rsidRPr="007F2978" w:rsidRDefault="009B5B91" w:rsidP="00ED455A">
            <w:pPr>
              <w:spacing w:after="0"/>
              <w:jc w:val="center"/>
              <w:rPr>
                <w:b/>
                <w:sz w:val="20"/>
                <w:szCs w:val="20"/>
              </w:rPr>
            </w:pPr>
          </w:p>
        </w:tc>
        <w:tc>
          <w:tcPr>
            <w:tcW w:w="644" w:type="pct"/>
            <w:vMerge/>
          </w:tcPr>
          <w:p w:rsidR="009B5B91" w:rsidRPr="007F2978" w:rsidRDefault="009B5B91" w:rsidP="00ED455A">
            <w:pPr>
              <w:spacing w:after="0"/>
              <w:jc w:val="center"/>
              <w:rPr>
                <w:b/>
                <w:sz w:val="20"/>
                <w:szCs w:val="20"/>
              </w:rPr>
            </w:pPr>
          </w:p>
        </w:tc>
        <w:tc>
          <w:tcPr>
            <w:tcW w:w="690" w:type="pct"/>
            <w:vMerge/>
          </w:tcPr>
          <w:p w:rsidR="009B5B91" w:rsidRPr="007F2978" w:rsidRDefault="009B5B91" w:rsidP="00ED455A">
            <w:pPr>
              <w:spacing w:after="0"/>
              <w:jc w:val="center"/>
              <w:rPr>
                <w:b/>
                <w:sz w:val="20"/>
                <w:szCs w:val="20"/>
              </w:rPr>
            </w:pPr>
          </w:p>
        </w:tc>
        <w:tc>
          <w:tcPr>
            <w:tcW w:w="1083" w:type="pct"/>
            <w:vMerge/>
          </w:tcPr>
          <w:p w:rsidR="009B5B91" w:rsidRPr="007F2978" w:rsidRDefault="009B5B91" w:rsidP="00ED455A">
            <w:pPr>
              <w:spacing w:after="0"/>
              <w:jc w:val="center"/>
              <w:rPr>
                <w:b/>
                <w:sz w:val="20"/>
                <w:szCs w:val="20"/>
              </w:rPr>
            </w:pPr>
          </w:p>
        </w:tc>
        <w:tc>
          <w:tcPr>
            <w:tcW w:w="1168" w:type="pct"/>
            <w:vMerge/>
          </w:tcPr>
          <w:p w:rsidR="009B5B91" w:rsidRPr="007F2978" w:rsidRDefault="009B5B91" w:rsidP="00ED455A">
            <w:pPr>
              <w:spacing w:after="0"/>
              <w:jc w:val="center"/>
              <w:rPr>
                <w:b/>
                <w:sz w:val="20"/>
                <w:szCs w:val="20"/>
              </w:rPr>
            </w:pPr>
          </w:p>
        </w:tc>
      </w:tr>
      <w:tr w:rsidR="009B5B91" w:rsidRPr="007F2978" w:rsidTr="00ED455A">
        <w:tc>
          <w:tcPr>
            <w:tcW w:w="679" w:type="pct"/>
          </w:tcPr>
          <w:p w:rsidR="009B5B91" w:rsidRPr="007F2978" w:rsidRDefault="009B5B91" w:rsidP="00ED455A">
            <w:pPr>
              <w:spacing w:after="0"/>
              <w:jc w:val="center"/>
              <w:rPr>
                <w:b/>
                <w:sz w:val="20"/>
                <w:szCs w:val="20"/>
              </w:rPr>
            </w:pPr>
            <w:r w:rsidRPr="007F2978">
              <w:rPr>
                <w:b/>
                <w:sz w:val="20"/>
                <w:szCs w:val="20"/>
              </w:rPr>
              <w:t>1</w:t>
            </w:r>
          </w:p>
        </w:tc>
        <w:tc>
          <w:tcPr>
            <w:tcW w:w="736" w:type="pct"/>
          </w:tcPr>
          <w:p w:rsidR="009B5B91" w:rsidRPr="007F2978" w:rsidRDefault="009B5B91" w:rsidP="00ED455A">
            <w:pPr>
              <w:spacing w:after="0"/>
              <w:jc w:val="center"/>
              <w:rPr>
                <w:b/>
                <w:sz w:val="20"/>
                <w:szCs w:val="20"/>
              </w:rPr>
            </w:pPr>
            <w:r w:rsidRPr="007F2978">
              <w:rPr>
                <w:b/>
                <w:sz w:val="20"/>
                <w:szCs w:val="20"/>
              </w:rPr>
              <w:t>2</w:t>
            </w:r>
          </w:p>
        </w:tc>
        <w:tc>
          <w:tcPr>
            <w:tcW w:w="644" w:type="pct"/>
          </w:tcPr>
          <w:p w:rsidR="009B5B91" w:rsidRPr="007F2978" w:rsidRDefault="009B5B91" w:rsidP="00ED455A">
            <w:pPr>
              <w:spacing w:after="0"/>
              <w:jc w:val="center"/>
              <w:rPr>
                <w:b/>
                <w:sz w:val="20"/>
                <w:szCs w:val="20"/>
              </w:rPr>
            </w:pPr>
            <w:r w:rsidRPr="007F2978">
              <w:rPr>
                <w:b/>
                <w:sz w:val="20"/>
                <w:szCs w:val="20"/>
              </w:rPr>
              <w:t>3</w:t>
            </w:r>
          </w:p>
        </w:tc>
        <w:tc>
          <w:tcPr>
            <w:tcW w:w="690" w:type="pct"/>
          </w:tcPr>
          <w:p w:rsidR="009B5B91" w:rsidRPr="007F2978" w:rsidRDefault="009B5B91" w:rsidP="00ED455A">
            <w:pPr>
              <w:spacing w:after="0"/>
              <w:jc w:val="center"/>
              <w:rPr>
                <w:b/>
                <w:sz w:val="20"/>
                <w:szCs w:val="20"/>
              </w:rPr>
            </w:pPr>
            <w:r w:rsidRPr="007F2978">
              <w:rPr>
                <w:b/>
                <w:sz w:val="20"/>
                <w:szCs w:val="20"/>
              </w:rPr>
              <w:t>4</w:t>
            </w:r>
          </w:p>
        </w:tc>
        <w:tc>
          <w:tcPr>
            <w:tcW w:w="1083" w:type="pct"/>
          </w:tcPr>
          <w:p w:rsidR="009B5B91" w:rsidRPr="007F2978" w:rsidRDefault="009B5B91" w:rsidP="00ED455A">
            <w:pPr>
              <w:spacing w:after="0"/>
              <w:jc w:val="center"/>
              <w:rPr>
                <w:b/>
                <w:sz w:val="20"/>
                <w:szCs w:val="20"/>
              </w:rPr>
            </w:pPr>
            <w:r w:rsidRPr="007F2978">
              <w:rPr>
                <w:b/>
                <w:sz w:val="20"/>
                <w:szCs w:val="20"/>
              </w:rPr>
              <w:t>5</w:t>
            </w:r>
          </w:p>
        </w:tc>
        <w:tc>
          <w:tcPr>
            <w:tcW w:w="1168" w:type="pct"/>
          </w:tcPr>
          <w:p w:rsidR="009B5B91" w:rsidRPr="007F2978" w:rsidRDefault="009B5B91" w:rsidP="00ED455A">
            <w:pPr>
              <w:spacing w:after="0"/>
              <w:jc w:val="center"/>
              <w:rPr>
                <w:b/>
                <w:sz w:val="20"/>
                <w:szCs w:val="20"/>
              </w:rPr>
            </w:pPr>
            <w:r w:rsidRPr="007F2978">
              <w:rPr>
                <w:b/>
                <w:sz w:val="20"/>
                <w:szCs w:val="20"/>
              </w:rPr>
              <w:t>6</w:t>
            </w:r>
          </w:p>
        </w:tc>
      </w:tr>
      <w:tr w:rsidR="009B5B91" w:rsidRPr="007F2978" w:rsidTr="00ED455A">
        <w:tc>
          <w:tcPr>
            <w:tcW w:w="5000" w:type="pct"/>
            <w:gridSpan w:val="6"/>
          </w:tcPr>
          <w:p w:rsidR="009B5B91" w:rsidRPr="007F2978" w:rsidRDefault="009B5B91" w:rsidP="00ED455A">
            <w:pPr>
              <w:spacing w:after="0"/>
              <w:jc w:val="center"/>
              <w:rPr>
                <w:b/>
                <w:sz w:val="20"/>
                <w:szCs w:val="20"/>
              </w:rPr>
            </w:pPr>
            <w:r w:rsidRPr="007F2978">
              <w:rPr>
                <w:b/>
                <w:sz w:val="20"/>
                <w:szCs w:val="20"/>
              </w:rPr>
              <w:t>Предоставление в аренду и безвозмездное пользование муниципального имущества</w:t>
            </w:r>
          </w:p>
        </w:tc>
      </w:tr>
      <w:tr w:rsidR="009B5B91" w:rsidRPr="007F2978" w:rsidTr="00ED455A">
        <w:trPr>
          <w:trHeight w:val="63"/>
        </w:trPr>
        <w:tc>
          <w:tcPr>
            <w:tcW w:w="679" w:type="pct"/>
          </w:tcPr>
          <w:p w:rsidR="009B5B91" w:rsidRPr="007F2978" w:rsidRDefault="009B5B91" w:rsidP="00ED455A">
            <w:pPr>
              <w:autoSpaceDE w:val="0"/>
              <w:autoSpaceDN w:val="0"/>
              <w:adjustRightInd w:val="0"/>
              <w:spacing w:after="0"/>
              <w:jc w:val="both"/>
              <w:rPr>
                <w:sz w:val="20"/>
                <w:szCs w:val="20"/>
              </w:rPr>
            </w:pPr>
            <w:r w:rsidRPr="007F2978">
              <w:rPr>
                <w:sz w:val="20"/>
                <w:szCs w:val="20"/>
              </w:rPr>
              <w:t xml:space="preserve">- Единый портал государственных и муниципальных услуг (функций); </w:t>
            </w:r>
          </w:p>
          <w:p w:rsidR="009B5B91" w:rsidRPr="007F2978" w:rsidRDefault="009B5B91" w:rsidP="00ED455A">
            <w:pPr>
              <w:autoSpaceDE w:val="0"/>
              <w:autoSpaceDN w:val="0"/>
              <w:adjustRightInd w:val="0"/>
              <w:spacing w:after="0"/>
              <w:jc w:val="both"/>
              <w:rPr>
                <w:sz w:val="20"/>
                <w:szCs w:val="20"/>
              </w:rPr>
            </w:pPr>
            <w:r w:rsidRPr="007F2978">
              <w:rPr>
                <w:sz w:val="20"/>
                <w:szCs w:val="20"/>
              </w:rPr>
              <w:t xml:space="preserve">-Портал государственных и </w:t>
            </w:r>
            <w:r w:rsidRPr="007F2978">
              <w:rPr>
                <w:sz w:val="20"/>
                <w:szCs w:val="20"/>
              </w:rPr>
              <w:lastRenderedPageBreak/>
              <w:t>муниципальных услуг Воронежской области.</w:t>
            </w:r>
          </w:p>
        </w:tc>
        <w:tc>
          <w:tcPr>
            <w:tcW w:w="736" w:type="pct"/>
          </w:tcPr>
          <w:p w:rsidR="009B5B91" w:rsidRPr="007F2978" w:rsidRDefault="009B5B91" w:rsidP="00ED455A">
            <w:pPr>
              <w:spacing w:after="0"/>
              <w:rPr>
                <w:sz w:val="20"/>
                <w:szCs w:val="20"/>
              </w:rPr>
            </w:pPr>
            <w:r w:rsidRPr="007F2978">
              <w:rPr>
                <w:sz w:val="20"/>
                <w:szCs w:val="20"/>
              </w:rPr>
              <w:lastRenderedPageBreak/>
              <w:t>нет</w:t>
            </w:r>
          </w:p>
        </w:tc>
        <w:tc>
          <w:tcPr>
            <w:tcW w:w="644" w:type="pct"/>
          </w:tcPr>
          <w:p w:rsidR="009B5B91" w:rsidRPr="007F2978" w:rsidRDefault="009B5B91" w:rsidP="00ED455A">
            <w:pPr>
              <w:spacing w:after="0"/>
              <w:rPr>
                <w:sz w:val="20"/>
                <w:szCs w:val="20"/>
              </w:rPr>
            </w:pPr>
            <w:r w:rsidRPr="007F2978">
              <w:rPr>
                <w:sz w:val="20"/>
                <w:szCs w:val="20"/>
              </w:rPr>
              <w:t>Не требуется предоставление заявителем документов на бумажном носителе</w:t>
            </w:r>
          </w:p>
        </w:tc>
        <w:tc>
          <w:tcPr>
            <w:tcW w:w="690" w:type="pct"/>
          </w:tcPr>
          <w:p w:rsidR="009B5B91" w:rsidRPr="007F2978" w:rsidRDefault="009B5B91" w:rsidP="00ED455A">
            <w:pPr>
              <w:spacing w:after="0"/>
              <w:jc w:val="center"/>
              <w:rPr>
                <w:sz w:val="20"/>
                <w:szCs w:val="20"/>
              </w:rPr>
            </w:pPr>
            <w:r w:rsidRPr="007F2978">
              <w:rPr>
                <w:sz w:val="20"/>
                <w:szCs w:val="20"/>
              </w:rPr>
              <w:t>-</w:t>
            </w:r>
          </w:p>
        </w:tc>
        <w:tc>
          <w:tcPr>
            <w:tcW w:w="1083" w:type="pct"/>
          </w:tcPr>
          <w:p w:rsidR="009B5B91" w:rsidRPr="007F2978" w:rsidRDefault="009B5B91" w:rsidP="00ED455A">
            <w:pPr>
              <w:autoSpaceDE w:val="0"/>
              <w:autoSpaceDN w:val="0"/>
              <w:adjustRightInd w:val="0"/>
              <w:spacing w:after="0"/>
              <w:jc w:val="both"/>
              <w:rPr>
                <w:sz w:val="20"/>
                <w:szCs w:val="20"/>
              </w:rPr>
            </w:pPr>
            <w:r w:rsidRPr="007F2978">
              <w:rPr>
                <w:sz w:val="20"/>
                <w:szCs w:val="20"/>
              </w:rPr>
              <w:t xml:space="preserve">личный кабинет заявителя (представителя заявителя) на Едином портале государственных и муниципальных услуг (функций) или Портале государственных и муниципальных услуг Воронежской </w:t>
            </w:r>
            <w:r w:rsidRPr="007F2978">
              <w:rPr>
                <w:sz w:val="20"/>
                <w:szCs w:val="20"/>
              </w:rPr>
              <w:lastRenderedPageBreak/>
              <w:t>области.</w:t>
            </w:r>
          </w:p>
        </w:tc>
        <w:tc>
          <w:tcPr>
            <w:tcW w:w="1168" w:type="pct"/>
          </w:tcPr>
          <w:p w:rsidR="009B5B91" w:rsidRPr="007F2978" w:rsidRDefault="009B5B91" w:rsidP="00ED455A">
            <w:pPr>
              <w:tabs>
                <w:tab w:val="num" w:pos="0"/>
              </w:tabs>
              <w:autoSpaceDE w:val="0"/>
              <w:autoSpaceDN w:val="0"/>
              <w:adjustRightInd w:val="0"/>
              <w:spacing w:after="0"/>
              <w:contextualSpacing/>
              <w:jc w:val="both"/>
              <w:rPr>
                <w:sz w:val="20"/>
                <w:szCs w:val="20"/>
              </w:rPr>
            </w:pPr>
            <w:r w:rsidRPr="007F2978">
              <w:rPr>
                <w:sz w:val="20"/>
                <w:szCs w:val="20"/>
              </w:rPr>
              <w:lastRenderedPageBreak/>
              <w:t>- почта;</w:t>
            </w:r>
          </w:p>
          <w:p w:rsidR="009B5B91" w:rsidRPr="007F2978" w:rsidRDefault="009B5B91" w:rsidP="00ED455A">
            <w:pPr>
              <w:tabs>
                <w:tab w:val="num" w:pos="0"/>
              </w:tabs>
              <w:autoSpaceDE w:val="0"/>
              <w:autoSpaceDN w:val="0"/>
              <w:adjustRightInd w:val="0"/>
              <w:spacing w:after="0"/>
              <w:contextualSpacing/>
              <w:jc w:val="both"/>
              <w:rPr>
                <w:sz w:val="20"/>
                <w:szCs w:val="20"/>
              </w:rPr>
            </w:pPr>
            <w:r w:rsidRPr="007F2978">
              <w:rPr>
                <w:sz w:val="20"/>
                <w:szCs w:val="20"/>
              </w:rPr>
              <w:t>- МФЦ;</w:t>
            </w:r>
          </w:p>
          <w:p w:rsidR="009B5B91" w:rsidRPr="007F2978" w:rsidRDefault="009B5B91" w:rsidP="00ED455A">
            <w:pPr>
              <w:tabs>
                <w:tab w:val="num" w:pos="0"/>
              </w:tabs>
              <w:autoSpaceDE w:val="0"/>
              <w:autoSpaceDN w:val="0"/>
              <w:adjustRightInd w:val="0"/>
              <w:spacing w:after="0"/>
              <w:contextualSpacing/>
              <w:jc w:val="both"/>
              <w:rPr>
                <w:sz w:val="20"/>
                <w:szCs w:val="20"/>
              </w:rPr>
            </w:pPr>
            <w:r w:rsidRPr="007F2978">
              <w:rPr>
                <w:sz w:val="20"/>
                <w:szCs w:val="20"/>
              </w:rPr>
              <w:t>- Единый портал государственных и муниципальных услуг (функций);</w:t>
            </w:r>
          </w:p>
          <w:p w:rsidR="009B5B91" w:rsidRPr="007F2978" w:rsidRDefault="009B5B91" w:rsidP="00ED455A">
            <w:pPr>
              <w:tabs>
                <w:tab w:val="num" w:pos="0"/>
              </w:tabs>
              <w:autoSpaceDE w:val="0"/>
              <w:autoSpaceDN w:val="0"/>
              <w:adjustRightInd w:val="0"/>
              <w:spacing w:after="0"/>
              <w:contextualSpacing/>
              <w:jc w:val="both"/>
              <w:rPr>
                <w:sz w:val="20"/>
                <w:szCs w:val="20"/>
              </w:rPr>
            </w:pPr>
            <w:r w:rsidRPr="007F2978">
              <w:rPr>
                <w:sz w:val="20"/>
                <w:szCs w:val="20"/>
              </w:rPr>
              <w:t xml:space="preserve">- Портал государственных и муниципальных услуг Воронежской </w:t>
            </w:r>
            <w:r w:rsidRPr="007F2978">
              <w:rPr>
                <w:sz w:val="20"/>
                <w:szCs w:val="20"/>
              </w:rPr>
              <w:lastRenderedPageBreak/>
              <w:t>области;</w:t>
            </w:r>
          </w:p>
          <w:p w:rsidR="009B5B91" w:rsidRPr="007F2978" w:rsidRDefault="009B5B91" w:rsidP="00ED455A">
            <w:pPr>
              <w:tabs>
                <w:tab w:val="num" w:pos="0"/>
              </w:tabs>
              <w:autoSpaceDE w:val="0"/>
              <w:autoSpaceDN w:val="0"/>
              <w:adjustRightInd w:val="0"/>
              <w:spacing w:after="0"/>
              <w:contextualSpacing/>
              <w:jc w:val="both"/>
              <w:rPr>
                <w:sz w:val="20"/>
                <w:szCs w:val="20"/>
              </w:rPr>
            </w:pPr>
            <w:r w:rsidRPr="007F2978">
              <w:rPr>
                <w:sz w:val="20"/>
                <w:szCs w:val="20"/>
              </w:rPr>
              <w:t>-  личный прием заявителя.</w:t>
            </w:r>
          </w:p>
        </w:tc>
      </w:tr>
    </w:tbl>
    <w:p w:rsidR="009B5B91" w:rsidRPr="007F2978" w:rsidRDefault="009B5B91" w:rsidP="009B5B91">
      <w:pPr>
        <w:suppressAutoHyphens/>
        <w:spacing w:after="0"/>
        <w:rPr>
          <w:sz w:val="18"/>
        </w:rPr>
      </w:pPr>
    </w:p>
    <w:p w:rsidR="009B5B91" w:rsidRPr="007F2978" w:rsidRDefault="009B5B91" w:rsidP="009B5B91">
      <w:pPr>
        <w:rPr>
          <w:sz w:val="20"/>
        </w:rPr>
      </w:pPr>
    </w:p>
    <w:p w:rsidR="009B5B91" w:rsidRPr="007F2978" w:rsidRDefault="009B5B91" w:rsidP="009B5B91">
      <w:pPr>
        <w:pStyle w:val="a5"/>
        <w:tabs>
          <w:tab w:val="left" w:pos="1276"/>
        </w:tabs>
        <w:autoSpaceDE w:val="0"/>
        <w:autoSpaceDN w:val="0"/>
        <w:adjustRightInd w:val="0"/>
        <w:ind w:left="0" w:firstLine="709"/>
        <w:jc w:val="both"/>
        <w:rPr>
          <w:sz w:val="22"/>
          <w:szCs w:val="28"/>
        </w:rPr>
        <w:sectPr w:rsidR="009B5B91" w:rsidRPr="007F2978" w:rsidSect="007C6553">
          <w:pgSz w:w="16838" w:h="11906" w:orient="landscape"/>
          <w:pgMar w:top="539" w:right="567" w:bottom="346" w:left="1134" w:header="709" w:footer="709" w:gutter="0"/>
          <w:cols w:space="708"/>
          <w:docGrid w:linePitch="360"/>
        </w:sectPr>
      </w:pPr>
    </w:p>
    <w:p w:rsidR="009B5B91" w:rsidRPr="007F2978" w:rsidRDefault="009B5B91" w:rsidP="009B5B91">
      <w:pPr>
        <w:autoSpaceDE w:val="0"/>
        <w:autoSpaceDN w:val="0"/>
        <w:adjustRightInd w:val="0"/>
        <w:spacing w:line="240" w:lineRule="auto"/>
        <w:ind w:firstLine="709"/>
        <w:jc w:val="right"/>
        <w:outlineLvl w:val="0"/>
        <w:rPr>
          <w:b/>
          <w:sz w:val="20"/>
          <w:szCs w:val="20"/>
        </w:rPr>
      </w:pPr>
      <w:r w:rsidRPr="007F2978">
        <w:rPr>
          <w:b/>
          <w:sz w:val="20"/>
          <w:szCs w:val="20"/>
        </w:rPr>
        <w:lastRenderedPageBreak/>
        <w:t>Приложение № 1</w:t>
      </w:r>
    </w:p>
    <w:p w:rsidR="009B5B91" w:rsidRPr="007F2978" w:rsidRDefault="009B5B91" w:rsidP="009B5B91">
      <w:pPr>
        <w:autoSpaceDE w:val="0"/>
        <w:autoSpaceDN w:val="0"/>
        <w:adjustRightInd w:val="0"/>
        <w:spacing w:line="240" w:lineRule="auto"/>
        <w:ind w:firstLine="709"/>
        <w:jc w:val="right"/>
        <w:rPr>
          <w:b/>
          <w:sz w:val="20"/>
          <w:szCs w:val="20"/>
        </w:rPr>
      </w:pPr>
      <w:r w:rsidRPr="007F2978">
        <w:rPr>
          <w:b/>
          <w:sz w:val="20"/>
          <w:szCs w:val="20"/>
        </w:rPr>
        <w:t>к технологической схеме</w:t>
      </w:r>
    </w:p>
    <w:p w:rsidR="009B5B91" w:rsidRPr="007F2978" w:rsidRDefault="009B5B91" w:rsidP="009B5B91">
      <w:pPr>
        <w:spacing w:line="240" w:lineRule="auto"/>
        <w:ind w:left="3969"/>
        <w:contextualSpacing/>
        <w:rPr>
          <w:sz w:val="20"/>
          <w:szCs w:val="20"/>
        </w:rPr>
      </w:pPr>
    </w:p>
    <w:p w:rsidR="009B5B91" w:rsidRPr="007F2978" w:rsidRDefault="009B5B91" w:rsidP="009B5B91">
      <w:pPr>
        <w:spacing w:line="240" w:lineRule="auto"/>
        <w:ind w:firstLine="709"/>
        <w:contextualSpacing/>
        <w:rPr>
          <w:sz w:val="20"/>
          <w:szCs w:val="20"/>
        </w:rPr>
      </w:pPr>
    </w:p>
    <w:p w:rsidR="009B5B91" w:rsidRPr="007F2978" w:rsidRDefault="009B5B91" w:rsidP="009B5B91">
      <w:pPr>
        <w:autoSpaceDE w:val="0"/>
        <w:autoSpaceDN w:val="0"/>
        <w:adjustRightInd w:val="0"/>
        <w:spacing w:line="240" w:lineRule="auto"/>
        <w:jc w:val="right"/>
        <w:rPr>
          <w:sz w:val="20"/>
          <w:szCs w:val="20"/>
        </w:rPr>
      </w:pPr>
      <w:r w:rsidRPr="007F2978">
        <w:rPr>
          <w:sz w:val="20"/>
          <w:szCs w:val="20"/>
        </w:rPr>
        <w:t>Форма заявления</w:t>
      </w:r>
    </w:p>
    <w:p w:rsidR="009B5B91" w:rsidRPr="007F2978" w:rsidRDefault="009B5B91" w:rsidP="009B5B91">
      <w:pPr>
        <w:autoSpaceDE w:val="0"/>
        <w:autoSpaceDN w:val="0"/>
        <w:adjustRightInd w:val="0"/>
        <w:spacing w:line="240" w:lineRule="auto"/>
        <w:jc w:val="both"/>
        <w:outlineLvl w:val="0"/>
        <w:rPr>
          <w:sz w:val="20"/>
          <w:szCs w:val="20"/>
        </w:rPr>
      </w:pPr>
    </w:p>
    <w:p w:rsidR="009B5B91" w:rsidRPr="007F2978" w:rsidRDefault="009B5B91" w:rsidP="009B5B91">
      <w:pPr>
        <w:autoSpaceDE w:val="0"/>
        <w:autoSpaceDN w:val="0"/>
        <w:adjustRightInd w:val="0"/>
        <w:spacing w:line="240" w:lineRule="auto"/>
        <w:jc w:val="right"/>
        <w:rPr>
          <w:sz w:val="20"/>
          <w:szCs w:val="20"/>
        </w:rPr>
      </w:pPr>
      <w:r w:rsidRPr="007F2978">
        <w:rPr>
          <w:sz w:val="20"/>
          <w:szCs w:val="20"/>
        </w:rPr>
        <w:t>Главе Берёзовского сельского поселения</w:t>
      </w:r>
    </w:p>
    <w:p w:rsidR="009B5B91" w:rsidRPr="007F2978" w:rsidRDefault="009B5B91" w:rsidP="009B5B91">
      <w:pPr>
        <w:autoSpaceDE w:val="0"/>
        <w:autoSpaceDN w:val="0"/>
        <w:adjustRightInd w:val="0"/>
        <w:spacing w:line="240" w:lineRule="auto"/>
        <w:jc w:val="right"/>
        <w:rPr>
          <w:sz w:val="20"/>
          <w:szCs w:val="20"/>
        </w:rPr>
      </w:pPr>
      <w:r w:rsidRPr="007F2978">
        <w:rPr>
          <w:sz w:val="20"/>
          <w:szCs w:val="20"/>
        </w:rPr>
        <w:t xml:space="preserve"> </w:t>
      </w:r>
      <w:proofErr w:type="spellStart"/>
      <w:r w:rsidRPr="007F2978">
        <w:rPr>
          <w:sz w:val="20"/>
          <w:szCs w:val="20"/>
        </w:rPr>
        <w:t>Бутурлиновского</w:t>
      </w:r>
      <w:proofErr w:type="spellEnd"/>
      <w:r w:rsidRPr="007F2978">
        <w:rPr>
          <w:sz w:val="20"/>
          <w:szCs w:val="20"/>
        </w:rPr>
        <w:t xml:space="preserve"> муниципального района</w:t>
      </w:r>
      <w:r w:rsidRPr="007F2978">
        <w:rPr>
          <w:sz w:val="20"/>
          <w:szCs w:val="20"/>
        </w:rPr>
        <w:br/>
        <w:t>_____________________________________</w:t>
      </w:r>
    </w:p>
    <w:p w:rsidR="009B5B91" w:rsidRPr="007F2978" w:rsidRDefault="009B5B91" w:rsidP="009B5B91">
      <w:pPr>
        <w:autoSpaceDE w:val="0"/>
        <w:autoSpaceDN w:val="0"/>
        <w:adjustRightInd w:val="0"/>
        <w:spacing w:line="240" w:lineRule="auto"/>
        <w:jc w:val="right"/>
        <w:rPr>
          <w:sz w:val="20"/>
          <w:szCs w:val="20"/>
        </w:rPr>
      </w:pPr>
      <w:r w:rsidRPr="007F2978">
        <w:rPr>
          <w:sz w:val="20"/>
          <w:szCs w:val="20"/>
        </w:rPr>
        <w:t>(Ф.И.О.)</w:t>
      </w:r>
    </w:p>
    <w:p w:rsidR="009B5B91" w:rsidRPr="007F2978" w:rsidRDefault="009B5B91" w:rsidP="009B5B91">
      <w:pPr>
        <w:autoSpaceDE w:val="0"/>
        <w:autoSpaceDN w:val="0"/>
        <w:adjustRightInd w:val="0"/>
        <w:spacing w:line="240" w:lineRule="auto"/>
        <w:jc w:val="right"/>
        <w:rPr>
          <w:sz w:val="20"/>
          <w:szCs w:val="20"/>
        </w:rPr>
      </w:pPr>
      <w:r w:rsidRPr="007F2978">
        <w:rPr>
          <w:sz w:val="20"/>
          <w:szCs w:val="20"/>
        </w:rPr>
        <w:t>Для физических лиц (в том числе ИП):</w:t>
      </w:r>
    </w:p>
    <w:p w:rsidR="009B5B91" w:rsidRPr="007F2978" w:rsidRDefault="009B5B91" w:rsidP="009B5B91">
      <w:pPr>
        <w:autoSpaceDE w:val="0"/>
        <w:autoSpaceDN w:val="0"/>
        <w:adjustRightInd w:val="0"/>
        <w:spacing w:line="240" w:lineRule="auto"/>
        <w:jc w:val="right"/>
        <w:rPr>
          <w:sz w:val="20"/>
          <w:szCs w:val="20"/>
        </w:rPr>
      </w:pPr>
      <w:r w:rsidRPr="007F2978">
        <w:rPr>
          <w:sz w:val="20"/>
          <w:szCs w:val="20"/>
        </w:rPr>
        <w:t>_____________________________________</w:t>
      </w:r>
    </w:p>
    <w:p w:rsidR="009B5B91" w:rsidRPr="007F2978" w:rsidRDefault="009B5B91" w:rsidP="009B5B91">
      <w:pPr>
        <w:autoSpaceDE w:val="0"/>
        <w:autoSpaceDN w:val="0"/>
        <w:adjustRightInd w:val="0"/>
        <w:spacing w:line="240" w:lineRule="auto"/>
        <w:jc w:val="right"/>
        <w:rPr>
          <w:sz w:val="20"/>
          <w:szCs w:val="20"/>
        </w:rPr>
      </w:pPr>
      <w:r w:rsidRPr="007F2978">
        <w:rPr>
          <w:sz w:val="20"/>
          <w:szCs w:val="20"/>
        </w:rPr>
        <w:t>(Ф.И.О. заявителя, паспортные данные)</w:t>
      </w:r>
    </w:p>
    <w:p w:rsidR="009B5B91" w:rsidRPr="007F2978" w:rsidRDefault="009B5B91" w:rsidP="009B5B91">
      <w:pPr>
        <w:autoSpaceDE w:val="0"/>
        <w:autoSpaceDN w:val="0"/>
        <w:adjustRightInd w:val="0"/>
        <w:spacing w:line="240" w:lineRule="auto"/>
        <w:jc w:val="right"/>
        <w:rPr>
          <w:sz w:val="20"/>
          <w:szCs w:val="20"/>
        </w:rPr>
      </w:pPr>
      <w:r w:rsidRPr="007F2978">
        <w:rPr>
          <w:sz w:val="20"/>
          <w:szCs w:val="20"/>
        </w:rPr>
        <w:t>_____________________________________</w:t>
      </w:r>
    </w:p>
    <w:p w:rsidR="009B5B91" w:rsidRPr="007F2978" w:rsidRDefault="009B5B91" w:rsidP="009B5B91">
      <w:pPr>
        <w:autoSpaceDE w:val="0"/>
        <w:autoSpaceDN w:val="0"/>
        <w:adjustRightInd w:val="0"/>
        <w:spacing w:line="240" w:lineRule="auto"/>
        <w:jc w:val="right"/>
        <w:rPr>
          <w:sz w:val="20"/>
          <w:szCs w:val="20"/>
        </w:rPr>
      </w:pPr>
      <w:r w:rsidRPr="007F2978">
        <w:rPr>
          <w:sz w:val="20"/>
          <w:szCs w:val="20"/>
        </w:rPr>
        <w:t>(по доверенности в интересах)</w:t>
      </w:r>
    </w:p>
    <w:p w:rsidR="009B5B91" w:rsidRPr="007F2978" w:rsidRDefault="009B5B91" w:rsidP="009B5B91">
      <w:pPr>
        <w:autoSpaceDE w:val="0"/>
        <w:autoSpaceDN w:val="0"/>
        <w:adjustRightInd w:val="0"/>
        <w:spacing w:line="240" w:lineRule="auto"/>
        <w:jc w:val="right"/>
        <w:rPr>
          <w:sz w:val="20"/>
          <w:szCs w:val="20"/>
        </w:rPr>
      </w:pPr>
      <w:r w:rsidRPr="007F2978">
        <w:rPr>
          <w:sz w:val="20"/>
          <w:szCs w:val="20"/>
        </w:rPr>
        <w:t>______________________________________</w:t>
      </w:r>
    </w:p>
    <w:p w:rsidR="009B5B91" w:rsidRPr="007F2978" w:rsidRDefault="009B5B91" w:rsidP="009B5B91">
      <w:pPr>
        <w:autoSpaceDE w:val="0"/>
        <w:autoSpaceDN w:val="0"/>
        <w:adjustRightInd w:val="0"/>
        <w:spacing w:line="240" w:lineRule="auto"/>
        <w:jc w:val="right"/>
        <w:rPr>
          <w:sz w:val="20"/>
          <w:szCs w:val="20"/>
        </w:rPr>
      </w:pPr>
      <w:r w:rsidRPr="007F2978">
        <w:rPr>
          <w:sz w:val="20"/>
          <w:szCs w:val="20"/>
        </w:rPr>
        <w:t>(адрес регистрации)</w:t>
      </w:r>
    </w:p>
    <w:p w:rsidR="009B5B91" w:rsidRPr="007F2978" w:rsidRDefault="009B5B91" w:rsidP="009B5B91">
      <w:pPr>
        <w:autoSpaceDE w:val="0"/>
        <w:autoSpaceDN w:val="0"/>
        <w:adjustRightInd w:val="0"/>
        <w:spacing w:line="240" w:lineRule="auto"/>
        <w:jc w:val="right"/>
        <w:rPr>
          <w:sz w:val="20"/>
          <w:szCs w:val="20"/>
        </w:rPr>
      </w:pPr>
      <w:r w:rsidRPr="007F2978">
        <w:rPr>
          <w:sz w:val="20"/>
          <w:szCs w:val="20"/>
        </w:rPr>
        <w:t>Контактный телефон ____________________</w:t>
      </w:r>
    </w:p>
    <w:p w:rsidR="009B5B91" w:rsidRPr="007F2978" w:rsidRDefault="009B5B91" w:rsidP="009B5B91">
      <w:pPr>
        <w:autoSpaceDE w:val="0"/>
        <w:autoSpaceDN w:val="0"/>
        <w:adjustRightInd w:val="0"/>
        <w:spacing w:line="240" w:lineRule="auto"/>
        <w:jc w:val="both"/>
        <w:rPr>
          <w:sz w:val="20"/>
          <w:szCs w:val="20"/>
        </w:rPr>
      </w:pPr>
    </w:p>
    <w:p w:rsidR="009B5B91" w:rsidRPr="007F2978" w:rsidRDefault="009B5B91" w:rsidP="009B5B91">
      <w:pPr>
        <w:autoSpaceDE w:val="0"/>
        <w:autoSpaceDN w:val="0"/>
        <w:adjustRightInd w:val="0"/>
        <w:spacing w:line="240" w:lineRule="auto"/>
        <w:jc w:val="right"/>
        <w:rPr>
          <w:sz w:val="20"/>
          <w:szCs w:val="20"/>
        </w:rPr>
      </w:pPr>
      <w:r w:rsidRPr="007F2978">
        <w:rPr>
          <w:sz w:val="20"/>
          <w:szCs w:val="20"/>
        </w:rPr>
        <w:t>Для юридических лиц:</w:t>
      </w:r>
    </w:p>
    <w:p w:rsidR="009B5B91" w:rsidRPr="007F2978" w:rsidRDefault="009B5B91" w:rsidP="009B5B91">
      <w:pPr>
        <w:autoSpaceDE w:val="0"/>
        <w:autoSpaceDN w:val="0"/>
        <w:adjustRightInd w:val="0"/>
        <w:spacing w:line="240" w:lineRule="auto"/>
        <w:jc w:val="right"/>
        <w:rPr>
          <w:sz w:val="20"/>
          <w:szCs w:val="20"/>
        </w:rPr>
      </w:pPr>
      <w:r w:rsidRPr="007F2978">
        <w:rPr>
          <w:sz w:val="20"/>
          <w:szCs w:val="20"/>
        </w:rPr>
        <w:t>_______________________________________</w:t>
      </w:r>
    </w:p>
    <w:p w:rsidR="009B5B91" w:rsidRPr="007F2978" w:rsidRDefault="009B5B91" w:rsidP="009B5B91">
      <w:pPr>
        <w:autoSpaceDE w:val="0"/>
        <w:autoSpaceDN w:val="0"/>
        <w:adjustRightInd w:val="0"/>
        <w:spacing w:line="240" w:lineRule="auto"/>
        <w:jc w:val="right"/>
        <w:rPr>
          <w:sz w:val="20"/>
          <w:szCs w:val="20"/>
        </w:rPr>
      </w:pPr>
      <w:r w:rsidRPr="007F2978">
        <w:rPr>
          <w:sz w:val="20"/>
          <w:szCs w:val="20"/>
        </w:rPr>
        <w:t>(полное наименование юридического лица)</w:t>
      </w:r>
    </w:p>
    <w:p w:rsidR="009B5B91" w:rsidRPr="007F2978" w:rsidRDefault="009B5B91" w:rsidP="009B5B91">
      <w:pPr>
        <w:autoSpaceDE w:val="0"/>
        <w:autoSpaceDN w:val="0"/>
        <w:adjustRightInd w:val="0"/>
        <w:spacing w:line="240" w:lineRule="auto"/>
        <w:jc w:val="right"/>
        <w:rPr>
          <w:sz w:val="20"/>
          <w:szCs w:val="20"/>
        </w:rPr>
      </w:pPr>
      <w:r w:rsidRPr="007F2978">
        <w:rPr>
          <w:sz w:val="20"/>
          <w:szCs w:val="20"/>
        </w:rPr>
        <w:t>_______________________________________</w:t>
      </w:r>
    </w:p>
    <w:p w:rsidR="009B5B91" w:rsidRPr="007F2978" w:rsidRDefault="009B5B91" w:rsidP="009B5B91">
      <w:pPr>
        <w:autoSpaceDE w:val="0"/>
        <w:autoSpaceDN w:val="0"/>
        <w:adjustRightInd w:val="0"/>
        <w:spacing w:line="240" w:lineRule="auto"/>
        <w:jc w:val="right"/>
        <w:rPr>
          <w:sz w:val="20"/>
          <w:szCs w:val="20"/>
        </w:rPr>
      </w:pPr>
      <w:r w:rsidRPr="007F2978">
        <w:rPr>
          <w:sz w:val="20"/>
          <w:szCs w:val="20"/>
        </w:rPr>
        <w:t>(Ф.И.О. руководителя)</w:t>
      </w:r>
    </w:p>
    <w:p w:rsidR="009B5B91" w:rsidRPr="007F2978" w:rsidRDefault="009B5B91" w:rsidP="009B5B91">
      <w:pPr>
        <w:autoSpaceDE w:val="0"/>
        <w:autoSpaceDN w:val="0"/>
        <w:adjustRightInd w:val="0"/>
        <w:spacing w:line="240" w:lineRule="auto"/>
        <w:jc w:val="right"/>
        <w:rPr>
          <w:sz w:val="20"/>
          <w:szCs w:val="20"/>
        </w:rPr>
      </w:pPr>
      <w:r w:rsidRPr="007F2978">
        <w:rPr>
          <w:sz w:val="20"/>
          <w:szCs w:val="20"/>
        </w:rPr>
        <w:t>_______________________________________</w:t>
      </w:r>
    </w:p>
    <w:p w:rsidR="009B5B91" w:rsidRPr="007F2978" w:rsidRDefault="009B5B91" w:rsidP="009B5B91">
      <w:pPr>
        <w:autoSpaceDE w:val="0"/>
        <w:autoSpaceDN w:val="0"/>
        <w:adjustRightInd w:val="0"/>
        <w:spacing w:line="240" w:lineRule="auto"/>
        <w:jc w:val="right"/>
        <w:rPr>
          <w:sz w:val="20"/>
          <w:szCs w:val="20"/>
        </w:rPr>
      </w:pPr>
      <w:r w:rsidRPr="007F2978">
        <w:rPr>
          <w:sz w:val="20"/>
          <w:szCs w:val="20"/>
        </w:rPr>
        <w:t>(почтовый адрес)</w:t>
      </w:r>
    </w:p>
    <w:p w:rsidR="009B5B91" w:rsidRPr="007F2978" w:rsidRDefault="009B5B91" w:rsidP="009B5B91">
      <w:pPr>
        <w:autoSpaceDE w:val="0"/>
        <w:autoSpaceDN w:val="0"/>
        <w:adjustRightInd w:val="0"/>
        <w:spacing w:line="240" w:lineRule="auto"/>
        <w:jc w:val="right"/>
        <w:rPr>
          <w:sz w:val="20"/>
          <w:szCs w:val="20"/>
        </w:rPr>
      </w:pPr>
      <w:r w:rsidRPr="007F2978">
        <w:rPr>
          <w:sz w:val="20"/>
          <w:szCs w:val="20"/>
        </w:rPr>
        <w:t>_______________________________________</w:t>
      </w:r>
    </w:p>
    <w:p w:rsidR="009B5B91" w:rsidRPr="007F2978" w:rsidRDefault="009B5B91" w:rsidP="009B5B91">
      <w:pPr>
        <w:autoSpaceDE w:val="0"/>
        <w:autoSpaceDN w:val="0"/>
        <w:adjustRightInd w:val="0"/>
        <w:spacing w:line="240" w:lineRule="auto"/>
        <w:jc w:val="both"/>
        <w:rPr>
          <w:sz w:val="20"/>
          <w:szCs w:val="20"/>
        </w:rPr>
      </w:pPr>
    </w:p>
    <w:p w:rsidR="009B5B91" w:rsidRPr="007F2978" w:rsidRDefault="009B5B91" w:rsidP="009B5B91">
      <w:pPr>
        <w:autoSpaceDE w:val="0"/>
        <w:autoSpaceDN w:val="0"/>
        <w:adjustRightInd w:val="0"/>
        <w:spacing w:line="240" w:lineRule="auto"/>
        <w:jc w:val="right"/>
        <w:rPr>
          <w:sz w:val="20"/>
          <w:szCs w:val="20"/>
        </w:rPr>
      </w:pPr>
      <w:r w:rsidRPr="007F2978">
        <w:rPr>
          <w:sz w:val="20"/>
          <w:szCs w:val="20"/>
        </w:rPr>
        <w:t>ОГРН __________________________________</w:t>
      </w:r>
    </w:p>
    <w:p w:rsidR="009B5B91" w:rsidRPr="007F2978" w:rsidRDefault="009B5B91" w:rsidP="009B5B91">
      <w:pPr>
        <w:autoSpaceDE w:val="0"/>
        <w:autoSpaceDN w:val="0"/>
        <w:adjustRightInd w:val="0"/>
        <w:spacing w:line="240" w:lineRule="auto"/>
        <w:jc w:val="right"/>
        <w:rPr>
          <w:sz w:val="20"/>
          <w:szCs w:val="20"/>
        </w:rPr>
      </w:pPr>
      <w:r w:rsidRPr="007F2978">
        <w:rPr>
          <w:sz w:val="20"/>
          <w:szCs w:val="20"/>
        </w:rPr>
        <w:t>ИНН __________________________________</w:t>
      </w:r>
    </w:p>
    <w:p w:rsidR="009B5B91" w:rsidRPr="007F2978" w:rsidRDefault="009B5B91" w:rsidP="009B5B91">
      <w:pPr>
        <w:autoSpaceDE w:val="0"/>
        <w:autoSpaceDN w:val="0"/>
        <w:adjustRightInd w:val="0"/>
        <w:spacing w:line="240" w:lineRule="auto"/>
        <w:jc w:val="right"/>
        <w:rPr>
          <w:sz w:val="20"/>
          <w:szCs w:val="20"/>
        </w:rPr>
      </w:pPr>
      <w:r w:rsidRPr="007F2978">
        <w:rPr>
          <w:sz w:val="20"/>
          <w:szCs w:val="20"/>
        </w:rPr>
        <w:t>Контактный телефон ____________________</w:t>
      </w:r>
    </w:p>
    <w:p w:rsidR="009B5B91" w:rsidRPr="007F2978" w:rsidRDefault="009B5B91" w:rsidP="009B5B91">
      <w:pPr>
        <w:spacing w:line="240" w:lineRule="auto"/>
        <w:rPr>
          <w:sz w:val="20"/>
          <w:szCs w:val="20"/>
        </w:rPr>
      </w:pPr>
    </w:p>
    <w:p w:rsidR="009B5B91" w:rsidRPr="007F2978" w:rsidRDefault="009B5B91" w:rsidP="009B5B91">
      <w:pPr>
        <w:pStyle w:val="a5"/>
        <w:tabs>
          <w:tab w:val="left" w:pos="1276"/>
        </w:tabs>
        <w:autoSpaceDE w:val="0"/>
        <w:autoSpaceDN w:val="0"/>
        <w:adjustRightInd w:val="0"/>
        <w:spacing w:line="240" w:lineRule="auto"/>
        <w:ind w:left="0"/>
        <w:jc w:val="center"/>
        <w:rPr>
          <w:sz w:val="20"/>
          <w:szCs w:val="20"/>
        </w:rPr>
      </w:pPr>
      <w:r w:rsidRPr="007F2978">
        <w:rPr>
          <w:sz w:val="20"/>
          <w:szCs w:val="20"/>
        </w:rPr>
        <w:t>ЗАЯВЛЕНИЕ</w:t>
      </w:r>
    </w:p>
    <w:p w:rsidR="009B5B91" w:rsidRPr="007F2978" w:rsidRDefault="009B5B91" w:rsidP="009B5B91">
      <w:pPr>
        <w:pStyle w:val="a5"/>
        <w:tabs>
          <w:tab w:val="left" w:pos="1276"/>
        </w:tabs>
        <w:autoSpaceDE w:val="0"/>
        <w:autoSpaceDN w:val="0"/>
        <w:adjustRightInd w:val="0"/>
        <w:spacing w:line="240" w:lineRule="auto"/>
        <w:ind w:left="0"/>
        <w:jc w:val="center"/>
        <w:rPr>
          <w:sz w:val="20"/>
          <w:szCs w:val="20"/>
        </w:rPr>
      </w:pPr>
      <w:r w:rsidRPr="007F2978">
        <w:rPr>
          <w:sz w:val="20"/>
          <w:szCs w:val="20"/>
        </w:rPr>
        <w:t xml:space="preserve">о предоставлении муниципального имущества </w:t>
      </w:r>
    </w:p>
    <w:p w:rsidR="009B5B91" w:rsidRPr="007F2978" w:rsidRDefault="009B5B91" w:rsidP="009B5B91">
      <w:pPr>
        <w:pStyle w:val="a5"/>
        <w:tabs>
          <w:tab w:val="left" w:pos="1276"/>
        </w:tabs>
        <w:autoSpaceDE w:val="0"/>
        <w:autoSpaceDN w:val="0"/>
        <w:adjustRightInd w:val="0"/>
        <w:spacing w:line="240" w:lineRule="auto"/>
        <w:ind w:left="0"/>
        <w:jc w:val="center"/>
        <w:rPr>
          <w:sz w:val="20"/>
          <w:szCs w:val="20"/>
        </w:rPr>
      </w:pPr>
      <w:r w:rsidRPr="007F2978">
        <w:rPr>
          <w:sz w:val="20"/>
          <w:szCs w:val="20"/>
        </w:rPr>
        <w:t>в аренду или безвозмездное пользование</w:t>
      </w:r>
    </w:p>
    <w:p w:rsidR="009B5B91" w:rsidRPr="007F2978" w:rsidRDefault="009B5B91" w:rsidP="009B5B91">
      <w:pPr>
        <w:pStyle w:val="a5"/>
        <w:tabs>
          <w:tab w:val="left" w:pos="1276"/>
        </w:tabs>
        <w:autoSpaceDE w:val="0"/>
        <w:autoSpaceDN w:val="0"/>
        <w:adjustRightInd w:val="0"/>
        <w:spacing w:line="240" w:lineRule="auto"/>
        <w:ind w:left="0"/>
        <w:jc w:val="center"/>
        <w:rPr>
          <w:sz w:val="20"/>
          <w:szCs w:val="20"/>
        </w:rPr>
      </w:pPr>
    </w:p>
    <w:p w:rsidR="009B5B91" w:rsidRPr="007F2978" w:rsidRDefault="009B5B91" w:rsidP="009B5B91">
      <w:pPr>
        <w:pStyle w:val="a5"/>
        <w:tabs>
          <w:tab w:val="left" w:pos="1276"/>
        </w:tabs>
        <w:autoSpaceDE w:val="0"/>
        <w:autoSpaceDN w:val="0"/>
        <w:adjustRightInd w:val="0"/>
        <w:spacing w:line="240" w:lineRule="auto"/>
        <w:ind w:left="0" w:firstLine="709"/>
        <w:jc w:val="both"/>
        <w:rPr>
          <w:sz w:val="20"/>
          <w:szCs w:val="20"/>
        </w:rPr>
      </w:pPr>
      <w:r w:rsidRPr="007F2978">
        <w:rPr>
          <w:sz w:val="20"/>
          <w:szCs w:val="20"/>
        </w:rPr>
        <w:t xml:space="preserve">Прошу предоставить в аренду/безвозмездное пользование (нужное подчеркнуть) муниципальное имущество:______________________________ </w:t>
      </w:r>
    </w:p>
    <w:p w:rsidR="009B5B91" w:rsidRPr="007F2978" w:rsidRDefault="009B5B91" w:rsidP="009B5B91">
      <w:pPr>
        <w:pStyle w:val="a5"/>
        <w:tabs>
          <w:tab w:val="left" w:pos="1276"/>
        </w:tabs>
        <w:autoSpaceDE w:val="0"/>
        <w:autoSpaceDN w:val="0"/>
        <w:adjustRightInd w:val="0"/>
        <w:spacing w:line="240" w:lineRule="auto"/>
        <w:ind w:left="0"/>
        <w:jc w:val="both"/>
        <w:rPr>
          <w:sz w:val="20"/>
          <w:szCs w:val="20"/>
        </w:rPr>
      </w:pPr>
      <w:r w:rsidRPr="007F2978">
        <w:rPr>
          <w:sz w:val="20"/>
          <w:szCs w:val="20"/>
        </w:rPr>
        <w:lastRenderedPageBreak/>
        <w:t xml:space="preserve">__________________________________________, общей площадью ______ кв. м, расположенное по адресу: г. Бутурлиновка, ________________________  для использования ______________________________________________________________ </w:t>
      </w:r>
    </w:p>
    <w:p w:rsidR="009B5B91" w:rsidRPr="007F2978" w:rsidRDefault="009B5B91" w:rsidP="009B5B91">
      <w:pPr>
        <w:pStyle w:val="a5"/>
        <w:tabs>
          <w:tab w:val="left" w:pos="1276"/>
        </w:tabs>
        <w:autoSpaceDE w:val="0"/>
        <w:autoSpaceDN w:val="0"/>
        <w:adjustRightInd w:val="0"/>
        <w:spacing w:line="240" w:lineRule="auto"/>
        <w:ind w:left="0" w:firstLine="709"/>
        <w:jc w:val="center"/>
        <w:rPr>
          <w:sz w:val="20"/>
          <w:szCs w:val="20"/>
        </w:rPr>
      </w:pPr>
      <w:r w:rsidRPr="007F2978">
        <w:rPr>
          <w:sz w:val="20"/>
          <w:szCs w:val="20"/>
        </w:rPr>
        <w:t>(цель использования муниципального имущества)</w:t>
      </w:r>
    </w:p>
    <w:p w:rsidR="009B5B91" w:rsidRPr="007F2978" w:rsidRDefault="009B5B91" w:rsidP="009B5B91">
      <w:pPr>
        <w:pStyle w:val="a5"/>
        <w:tabs>
          <w:tab w:val="left" w:pos="1276"/>
        </w:tabs>
        <w:autoSpaceDE w:val="0"/>
        <w:autoSpaceDN w:val="0"/>
        <w:adjustRightInd w:val="0"/>
        <w:spacing w:line="240" w:lineRule="auto"/>
        <w:ind w:left="0"/>
        <w:jc w:val="both"/>
        <w:rPr>
          <w:sz w:val="20"/>
          <w:szCs w:val="20"/>
        </w:rPr>
      </w:pPr>
      <w:r w:rsidRPr="007F2978">
        <w:rPr>
          <w:sz w:val="20"/>
          <w:szCs w:val="20"/>
        </w:rPr>
        <w:t xml:space="preserve">без проведения торгов _____________________________________________ </w:t>
      </w:r>
    </w:p>
    <w:p w:rsidR="009B5B91" w:rsidRPr="007F2978" w:rsidRDefault="009B5B91" w:rsidP="009B5B91">
      <w:pPr>
        <w:pStyle w:val="a5"/>
        <w:tabs>
          <w:tab w:val="left" w:pos="1276"/>
        </w:tabs>
        <w:autoSpaceDE w:val="0"/>
        <w:autoSpaceDN w:val="0"/>
        <w:adjustRightInd w:val="0"/>
        <w:spacing w:line="240" w:lineRule="auto"/>
        <w:ind w:left="0"/>
        <w:jc w:val="both"/>
        <w:rPr>
          <w:sz w:val="20"/>
          <w:szCs w:val="20"/>
        </w:rPr>
      </w:pPr>
      <w:r w:rsidRPr="007F2978">
        <w:rPr>
          <w:sz w:val="20"/>
          <w:szCs w:val="20"/>
        </w:rPr>
        <w:t xml:space="preserve">                                                     (основание предоставления муниципального имущества </w:t>
      </w:r>
    </w:p>
    <w:p w:rsidR="009B5B91" w:rsidRPr="007F2978" w:rsidRDefault="009B5B91" w:rsidP="009B5B91">
      <w:pPr>
        <w:pStyle w:val="a5"/>
        <w:tabs>
          <w:tab w:val="left" w:pos="1276"/>
        </w:tabs>
        <w:autoSpaceDE w:val="0"/>
        <w:autoSpaceDN w:val="0"/>
        <w:adjustRightInd w:val="0"/>
        <w:spacing w:line="240" w:lineRule="auto"/>
        <w:ind w:left="0"/>
        <w:jc w:val="both"/>
        <w:rPr>
          <w:sz w:val="20"/>
          <w:szCs w:val="20"/>
        </w:rPr>
      </w:pPr>
      <w:r w:rsidRPr="007F2978">
        <w:rPr>
          <w:sz w:val="20"/>
          <w:szCs w:val="20"/>
        </w:rPr>
        <w:t xml:space="preserve">_______________________________________________________________ </w:t>
      </w:r>
    </w:p>
    <w:p w:rsidR="009B5B91" w:rsidRPr="007F2978" w:rsidRDefault="009B5B91" w:rsidP="009B5B91">
      <w:pPr>
        <w:pStyle w:val="a5"/>
        <w:tabs>
          <w:tab w:val="left" w:pos="1276"/>
        </w:tabs>
        <w:autoSpaceDE w:val="0"/>
        <w:autoSpaceDN w:val="0"/>
        <w:adjustRightInd w:val="0"/>
        <w:spacing w:line="240" w:lineRule="auto"/>
        <w:ind w:left="0"/>
        <w:jc w:val="both"/>
        <w:rPr>
          <w:sz w:val="20"/>
          <w:szCs w:val="20"/>
        </w:rPr>
      </w:pPr>
      <w:r w:rsidRPr="007F2978">
        <w:rPr>
          <w:sz w:val="20"/>
          <w:szCs w:val="20"/>
        </w:rPr>
        <w:t>без проведения торгов в соответствии с частью 1 статьи 17.1 Федерального закона от 26.07.2006 № 135-ФЗ «О защите конкуренции» или иного нормативного правового акта/путем проведения торгов (нужное подчеркнуть).</w:t>
      </w:r>
    </w:p>
    <w:p w:rsidR="009B5B91" w:rsidRPr="007F2978" w:rsidRDefault="009B5B91" w:rsidP="009B5B91">
      <w:pPr>
        <w:pStyle w:val="a5"/>
        <w:tabs>
          <w:tab w:val="left" w:pos="1276"/>
        </w:tabs>
        <w:autoSpaceDE w:val="0"/>
        <w:autoSpaceDN w:val="0"/>
        <w:adjustRightInd w:val="0"/>
        <w:spacing w:line="240" w:lineRule="auto"/>
        <w:ind w:left="0" w:firstLine="709"/>
        <w:jc w:val="both"/>
        <w:rPr>
          <w:sz w:val="20"/>
          <w:szCs w:val="20"/>
        </w:rPr>
      </w:pPr>
      <w:r w:rsidRPr="007F2978">
        <w:rPr>
          <w:sz w:val="20"/>
          <w:szCs w:val="20"/>
        </w:rPr>
        <w:t>Результат рассмотрения заявления прошу выдать мне лично (или   уполномоченному представителю)/выслать по почте/предоставить в электронном виде (в личном кабинете на портале услуг) (нужное подчеркнуть).</w:t>
      </w:r>
    </w:p>
    <w:p w:rsidR="009B5B91" w:rsidRPr="007F2978" w:rsidRDefault="009B5B91" w:rsidP="009B5B91">
      <w:pPr>
        <w:pStyle w:val="a5"/>
        <w:tabs>
          <w:tab w:val="left" w:pos="1276"/>
        </w:tabs>
        <w:autoSpaceDE w:val="0"/>
        <w:autoSpaceDN w:val="0"/>
        <w:adjustRightInd w:val="0"/>
        <w:spacing w:line="240" w:lineRule="auto"/>
        <w:ind w:left="0" w:firstLine="709"/>
        <w:jc w:val="both"/>
        <w:rPr>
          <w:sz w:val="20"/>
          <w:szCs w:val="20"/>
        </w:rPr>
      </w:pPr>
      <w:r w:rsidRPr="007F2978">
        <w:rPr>
          <w:sz w:val="20"/>
          <w:szCs w:val="20"/>
        </w:rPr>
        <w:t xml:space="preserve">Приложения: </w:t>
      </w:r>
    </w:p>
    <w:p w:rsidR="009B5B91" w:rsidRPr="007F2978" w:rsidRDefault="009B5B91" w:rsidP="009B5B91">
      <w:pPr>
        <w:pStyle w:val="a5"/>
        <w:tabs>
          <w:tab w:val="left" w:pos="1276"/>
        </w:tabs>
        <w:autoSpaceDE w:val="0"/>
        <w:autoSpaceDN w:val="0"/>
        <w:adjustRightInd w:val="0"/>
        <w:spacing w:line="240" w:lineRule="auto"/>
        <w:ind w:left="0"/>
        <w:jc w:val="both"/>
        <w:rPr>
          <w:sz w:val="20"/>
          <w:szCs w:val="20"/>
        </w:rPr>
      </w:pPr>
      <w:r w:rsidRPr="007F2978">
        <w:rPr>
          <w:sz w:val="20"/>
          <w:szCs w:val="20"/>
        </w:rPr>
        <w:t xml:space="preserve">_________________________________________________________________ </w:t>
      </w:r>
    </w:p>
    <w:p w:rsidR="009B5B91" w:rsidRPr="007F2978" w:rsidRDefault="009B5B91" w:rsidP="009B5B91">
      <w:pPr>
        <w:pStyle w:val="a5"/>
        <w:tabs>
          <w:tab w:val="left" w:pos="1276"/>
        </w:tabs>
        <w:autoSpaceDE w:val="0"/>
        <w:autoSpaceDN w:val="0"/>
        <w:adjustRightInd w:val="0"/>
        <w:spacing w:line="240" w:lineRule="auto"/>
        <w:ind w:left="0" w:firstLine="709"/>
        <w:rPr>
          <w:sz w:val="20"/>
          <w:szCs w:val="20"/>
        </w:rPr>
      </w:pPr>
      <w:r w:rsidRPr="007F2978">
        <w:rPr>
          <w:sz w:val="20"/>
          <w:szCs w:val="20"/>
        </w:rPr>
        <w:t xml:space="preserve">         (список прилагаемых к заявлению документов)</w:t>
      </w:r>
    </w:p>
    <w:p w:rsidR="009B5B91" w:rsidRPr="007F2978" w:rsidRDefault="009B5B91" w:rsidP="009B5B91">
      <w:pPr>
        <w:pStyle w:val="a5"/>
        <w:tabs>
          <w:tab w:val="left" w:pos="1276"/>
        </w:tabs>
        <w:autoSpaceDE w:val="0"/>
        <w:autoSpaceDN w:val="0"/>
        <w:adjustRightInd w:val="0"/>
        <w:spacing w:line="240" w:lineRule="auto"/>
        <w:ind w:left="0"/>
        <w:jc w:val="both"/>
        <w:rPr>
          <w:sz w:val="20"/>
          <w:szCs w:val="20"/>
        </w:rPr>
      </w:pPr>
    </w:p>
    <w:p w:rsidR="009B5B91" w:rsidRPr="007F2978" w:rsidRDefault="009B5B91" w:rsidP="009B5B91">
      <w:pPr>
        <w:pStyle w:val="a5"/>
        <w:tabs>
          <w:tab w:val="left" w:pos="1276"/>
        </w:tabs>
        <w:autoSpaceDE w:val="0"/>
        <w:autoSpaceDN w:val="0"/>
        <w:adjustRightInd w:val="0"/>
        <w:spacing w:line="240" w:lineRule="auto"/>
        <w:ind w:left="0"/>
        <w:jc w:val="both"/>
        <w:rPr>
          <w:sz w:val="20"/>
          <w:szCs w:val="20"/>
        </w:rPr>
      </w:pPr>
      <w:r w:rsidRPr="007F2978">
        <w:rPr>
          <w:sz w:val="20"/>
          <w:szCs w:val="20"/>
        </w:rPr>
        <w:t>_______________________     ___________________         __________________________</w:t>
      </w:r>
    </w:p>
    <w:p w:rsidR="009B5B91" w:rsidRPr="007F2978" w:rsidRDefault="009B5B91" w:rsidP="009B5B91">
      <w:pPr>
        <w:pStyle w:val="a5"/>
        <w:tabs>
          <w:tab w:val="left" w:pos="1276"/>
        </w:tabs>
        <w:autoSpaceDE w:val="0"/>
        <w:autoSpaceDN w:val="0"/>
        <w:adjustRightInd w:val="0"/>
        <w:spacing w:line="240" w:lineRule="auto"/>
        <w:ind w:left="0"/>
        <w:jc w:val="both"/>
        <w:rPr>
          <w:sz w:val="20"/>
          <w:szCs w:val="20"/>
        </w:rPr>
      </w:pPr>
      <w:r w:rsidRPr="007F2978">
        <w:rPr>
          <w:sz w:val="20"/>
          <w:szCs w:val="20"/>
        </w:rPr>
        <w:t xml:space="preserve">         (должность)                             (подпись)                                      (Ф. И.О.)</w:t>
      </w:r>
    </w:p>
    <w:p w:rsidR="009B5B91" w:rsidRPr="007F2978" w:rsidRDefault="009B5B91" w:rsidP="009B5B91">
      <w:pPr>
        <w:spacing w:line="240" w:lineRule="auto"/>
        <w:rPr>
          <w:sz w:val="20"/>
          <w:szCs w:val="20"/>
        </w:rPr>
      </w:pPr>
      <w:r w:rsidRPr="007F2978">
        <w:rPr>
          <w:sz w:val="20"/>
          <w:szCs w:val="20"/>
        </w:rPr>
        <w:t xml:space="preserve">                 М.П.</w:t>
      </w:r>
    </w:p>
    <w:p w:rsidR="009B5B91" w:rsidRPr="007F2978" w:rsidRDefault="009B5B91" w:rsidP="009B5B91">
      <w:pPr>
        <w:spacing w:line="240" w:lineRule="auto"/>
        <w:ind w:firstLine="567"/>
        <w:jc w:val="both"/>
        <w:rPr>
          <w:sz w:val="20"/>
          <w:szCs w:val="20"/>
        </w:rPr>
      </w:pPr>
      <w:r w:rsidRPr="007F2978">
        <w:rPr>
          <w:sz w:val="20"/>
          <w:szCs w:val="20"/>
        </w:rPr>
        <w:t>В соответствии с требованиями Федерального закона от 27.07.2006           № 152-ФЗ «О персональных данных» даю согласие на сбор, систематизацию, накопление, хранение, уточнение (обновление, изменение), использование, распространение (в случаях, предусмотренных действующим законодательством Российской Федерации) предоставленных выше персональных данных. Настоящее согласие дано мною бессрочно.</w:t>
      </w:r>
    </w:p>
    <w:p w:rsidR="009B5B91" w:rsidRPr="007F2978" w:rsidRDefault="009B5B91" w:rsidP="009B5B91">
      <w:pPr>
        <w:spacing w:line="240" w:lineRule="auto"/>
        <w:rPr>
          <w:sz w:val="20"/>
          <w:szCs w:val="20"/>
        </w:rPr>
      </w:pPr>
      <w:r w:rsidRPr="007F2978">
        <w:rPr>
          <w:sz w:val="20"/>
          <w:szCs w:val="20"/>
        </w:rPr>
        <w:t>«____» __________ 20___ г. __________________________ .</w:t>
      </w:r>
    </w:p>
    <w:p w:rsidR="009B5B91" w:rsidRPr="007F2978" w:rsidRDefault="009B5B91" w:rsidP="009B5B91">
      <w:pPr>
        <w:spacing w:line="240" w:lineRule="auto"/>
        <w:jc w:val="both"/>
        <w:rPr>
          <w:sz w:val="20"/>
          <w:szCs w:val="20"/>
        </w:rPr>
      </w:pPr>
      <w:r w:rsidRPr="007F2978">
        <w:rPr>
          <w:sz w:val="20"/>
          <w:szCs w:val="20"/>
        </w:rPr>
        <w:t xml:space="preserve">                                                                             (подпись)</w:t>
      </w:r>
    </w:p>
    <w:p w:rsidR="009B5B91" w:rsidRPr="007F2978" w:rsidRDefault="009B5B91" w:rsidP="009B5B91">
      <w:pPr>
        <w:spacing w:line="240" w:lineRule="auto"/>
        <w:jc w:val="right"/>
        <w:rPr>
          <w:sz w:val="20"/>
          <w:szCs w:val="20"/>
        </w:rPr>
      </w:pPr>
    </w:p>
    <w:p w:rsidR="009B5B91" w:rsidRPr="007F2978" w:rsidRDefault="009B5B91" w:rsidP="009B5B91">
      <w:pPr>
        <w:spacing w:line="240" w:lineRule="auto"/>
        <w:jc w:val="right"/>
        <w:rPr>
          <w:sz w:val="20"/>
          <w:szCs w:val="20"/>
        </w:rPr>
      </w:pPr>
    </w:p>
    <w:p w:rsidR="009B5B91" w:rsidRPr="007F2978" w:rsidRDefault="009B5B91" w:rsidP="009B5B91">
      <w:pPr>
        <w:spacing w:line="240" w:lineRule="auto"/>
        <w:jc w:val="right"/>
        <w:rPr>
          <w:sz w:val="20"/>
          <w:szCs w:val="20"/>
        </w:rPr>
      </w:pPr>
    </w:p>
    <w:p w:rsidR="009B5B91" w:rsidRPr="007F2978" w:rsidRDefault="009B5B91" w:rsidP="009B5B91">
      <w:pPr>
        <w:spacing w:line="240" w:lineRule="auto"/>
        <w:jc w:val="right"/>
        <w:rPr>
          <w:sz w:val="20"/>
          <w:szCs w:val="20"/>
        </w:rPr>
      </w:pPr>
    </w:p>
    <w:p w:rsidR="009B5B91" w:rsidRPr="007F2978" w:rsidRDefault="009B5B91" w:rsidP="009B5B91">
      <w:pPr>
        <w:spacing w:line="240" w:lineRule="auto"/>
        <w:jc w:val="right"/>
        <w:rPr>
          <w:sz w:val="20"/>
          <w:szCs w:val="20"/>
        </w:rPr>
      </w:pPr>
    </w:p>
    <w:p w:rsidR="009B5B91" w:rsidRPr="007F2978" w:rsidRDefault="009B5B91" w:rsidP="009B5B91">
      <w:pPr>
        <w:spacing w:line="240" w:lineRule="auto"/>
        <w:jc w:val="right"/>
        <w:rPr>
          <w:sz w:val="20"/>
          <w:szCs w:val="20"/>
        </w:rPr>
      </w:pPr>
    </w:p>
    <w:p w:rsidR="009B5B91" w:rsidRPr="007F2978" w:rsidRDefault="009B5B91" w:rsidP="009B5B91">
      <w:pPr>
        <w:spacing w:line="240" w:lineRule="auto"/>
        <w:jc w:val="right"/>
        <w:rPr>
          <w:sz w:val="20"/>
          <w:szCs w:val="20"/>
        </w:rPr>
      </w:pPr>
    </w:p>
    <w:p w:rsidR="009B5B91" w:rsidRPr="007F2978" w:rsidRDefault="009B5B91" w:rsidP="009B5B91">
      <w:pPr>
        <w:spacing w:line="240" w:lineRule="auto"/>
        <w:rPr>
          <w:sz w:val="20"/>
          <w:szCs w:val="20"/>
        </w:rPr>
      </w:pPr>
    </w:p>
    <w:p w:rsidR="009B5B91" w:rsidRPr="007F2978" w:rsidRDefault="009B5B91" w:rsidP="009B5B91">
      <w:pPr>
        <w:spacing w:line="240" w:lineRule="auto"/>
        <w:rPr>
          <w:sz w:val="20"/>
          <w:szCs w:val="20"/>
        </w:rPr>
      </w:pPr>
    </w:p>
    <w:p w:rsidR="009B5B91" w:rsidRPr="007F2978" w:rsidRDefault="009B5B91" w:rsidP="009B5B91">
      <w:pPr>
        <w:spacing w:line="240" w:lineRule="auto"/>
        <w:rPr>
          <w:sz w:val="20"/>
          <w:szCs w:val="20"/>
        </w:rPr>
      </w:pPr>
    </w:p>
    <w:p w:rsidR="009B5B91" w:rsidRPr="007F2978" w:rsidRDefault="009B5B91" w:rsidP="009B5B91">
      <w:pPr>
        <w:spacing w:line="240" w:lineRule="auto"/>
        <w:rPr>
          <w:sz w:val="20"/>
          <w:szCs w:val="20"/>
        </w:rPr>
      </w:pPr>
    </w:p>
    <w:p w:rsidR="009B5B91" w:rsidRPr="007F2978" w:rsidRDefault="009B5B91" w:rsidP="009B5B91">
      <w:pPr>
        <w:spacing w:line="240" w:lineRule="auto"/>
        <w:rPr>
          <w:sz w:val="20"/>
          <w:szCs w:val="20"/>
        </w:rPr>
      </w:pPr>
    </w:p>
    <w:p w:rsidR="009B5B91" w:rsidRPr="007F2978" w:rsidRDefault="009B5B91" w:rsidP="009B5B91">
      <w:pPr>
        <w:spacing w:line="240" w:lineRule="auto"/>
        <w:rPr>
          <w:sz w:val="20"/>
          <w:szCs w:val="20"/>
        </w:rPr>
      </w:pPr>
    </w:p>
    <w:p w:rsidR="009B5B91" w:rsidRPr="007F2978" w:rsidRDefault="009B5B91" w:rsidP="009B5B91">
      <w:pPr>
        <w:spacing w:line="240" w:lineRule="auto"/>
        <w:rPr>
          <w:sz w:val="20"/>
          <w:szCs w:val="20"/>
        </w:rPr>
      </w:pPr>
    </w:p>
    <w:p w:rsidR="009B5B91" w:rsidRPr="007F2978" w:rsidRDefault="009B5B91" w:rsidP="009B5B91">
      <w:pPr>
        <w:spacing w:line="240" w:lineRule="auto"/>
        <w:rPr>
          <w:sz w:val="20"/>
          <w:szCs w:val="20"/>
        </w:rPr>
      </w:pPr>
    </w:p>
    <w:p w:rsidR="009B5B91" w:rsidRPr="007F2978" w:rsidRDefault="009B5B91" w:rsidP="009B5B91">
      <w:pPr>
        <w:spacing w:line="240" w:lineRule="auto"/>
        <w:rPr>
          <w:sz w:val="20"/>
          <w:szCs w:val="20"/>
        </w:rPr>
      </w:pPr>
    </w:p>
    <w:p w:rsidR="009B5B91" w:rsidRPr="007F2978" w:rsidRDefault="009B5B91" w:rsidP="009B5B91">
      <w:pPr>
        <w:spacing w:line="240" w:lineRule="auto"/>
        <w:rPr>
          <w:sz w:val="20"/>
          <w:szCs w:val="20"/>
        </w:rPr>
      </w:pPr>
    </w:p>
    <w:p w:rsidR="009B5B91" w:rsidRPr="007F2978" w:rsidRDefault="009B5B91" w:rsidP="009B5B91">
      <w:pPr>
        <w:spacing w:line="240" w:lineRule="auto"/>
        <w:rPr>
          <w:sz w:val="20"/>
          <w:szCs w:val="20"/>
        </w:rPr>
      </w:pPr>
    </w:p>
    <w:p w:rsidR="009B5B91" w:rsidRPr="007F2978" w:rsidRDefault="009B5B91" w:rsidP="009B5B91">
      <w:pPr>
        <w:spacing w:line="240" w:lineRule="auto"/>
        <w:rPr>
          <w:sz w:val="20"/>
          <w:szCs w:val="20"/>
        </w:rPr>
      </w:pPr>
    </w:p>
    <w:p w:rsidR="009B5B91" w:rsidRPr="007F2978" w:rsidRDefault="009B5B91" w:rsidP="009B5B91">
      <w:pPr>
        <w:spacing w:line="240" w:lineRule="auto"/>
        <w:rPr>
          <w:sz w:val="20"/>
          <w:szCs w:val="20"/>
        </w:rPr>
      </w:pPr>
    </w:p>
    <w:p w:rsidR="009B5B91" w:rsidRPr="007F2978" w:rsidRDefault="009B5B91" w:rsidP="009B5B91">
      <w:pPr>
        <w:spacing w:line="240" w:lineRule="auto"/>
        <w:rPr>
          <w:sz w:val="20"/>
          <w:szCs w:val="20"/>
        </w:rPr>
      </w:pPr>
    </w:p>
    <w:p w:rsidR="009B5B91" w:rsidRPr="007F2978" w:rsidRDefault="009B5B91" w:rsidP="009B5B91">
      <w:pPr>
        <w:spacing w:line="240" w:lineRule="auto"/>
        <w:rPr>
          <w:sz w:val="20"/>
          <w:szCs w:val="20"/>
        </w:rPr>
      </w:pPr>
    </w:p>
    <w:p w:rsidR="009B5B91" w:rsidRPr="007F2978" w:rsidRDefault="009B5B91" w:rsidP="009B5B91">
      <w:pPr>
        <w:spacing w:line="240" w:lineRule="auto"/>
        <w:rPr>
          <w:sz w:val="20"/>
          <w:szCs w:val="20"/>
        </w:rPr>
      </w:pPr>
    </w:p>
    <w:p w:rsidR="009B5B91" w:rsidRPr="007F2978" w:rsidRDefault="009B5B91" w:rsidP="009B5B91">
      <w:pPr>
        <w:spacing w:line="240" w:lineRule="auto"/>
        <w:jc w:val="right"/>
        <w:rPr>
          <w:sz w:val="20"/>
          <w:szCs w:val="20"/>
        </w:rPr>
      </w:pPr>
    </w:p>
    <w:p w:rsidR="009B5B91" w:rsidRPr="007F2978" w:rsidRDefault="009B5B91" w:rsidP="009B5B91">
      <w:pPr>
        <w:autoSpaceDE w:val="0"/>
        <w:autoSpaceDN w:val="0"/>
        <w:adjustRightInd w:val="0"/>
        <w:spacing w:line="240" w:lineRule="auto"/>
        <w:ind w:firstLine="709"/>
        <w:jc w:val="right"/>
        <w:outlineLvl w:val="0"/>
        <w:rPr>
          <w:b/>
          <w:sz w:val="20"/>
          <w:szCs w:val="20"/>
        </w:rPr>
      </w:pPr>
      <w:r w:rsidRPr="007F2978">
        <w:rPr>
          <w:b/>
          <w:sz w:val="20"/>
          <w:szCs w:val="20"/>
        </w:rPr>
        <w:t>Приложение № 2</w:t>
      </w:r>
    </w:p>
    <w:p w:rsidR="009B5B91" w:rsidRPr="007F2978" w:rsidRDefault="009B5B91" w:rsidP="009B5B91">
      <w:pPr>
        <w:autoSpaceDE w:val="0"/>
        <w:autoSpaceDN w:val="0"/>
        <w:adjustRightInd w:val="0"/>
        <w:spacing w:line="240" w:lineRule="auto"/>
        <w:ind w:firstLine="709"/>
        <w:jc w:val="right"/>
        <w:rPr>
          <w:b/>
          <w:sz w:val="20"/>
          <w:szCs w:val="20"/>
        </w:rPr>
      </w:pPr>
      <w:r w:rsidRPr="007F2978">
        <w:rPr>
          <w:b/>
          <w:sz w:val="20"/>
          <w:szCs w:val="20"/>
        </w:rPr>
        <w:t>к технологической схеме</w:t>
      </w:r>
    </w:p>
    <w:p w:rsidR="009B5B91" w:rsidRPr="007F2978" w:rsidRDefault="009B5B91" w:rsidP="009B5B91">
      <w:pPr>
        <w:spacing w:line="240" w:lineRule="auto"/>
        <w:jc w:val="right"/>
        <w:rPr>
          <w:sz w:val="20"/>
          <w:szCs w:val="20"/>
        </w:rPr>
      </w:pPr>
    </w:p>
    <w:p w:rsidR="009B5B91" w:rsidRPr="007F2978" w:rsidRDefault="009B5B91" w:rsidP="009B5B91">
      <w:pPr>
        <w:spacing w:line="240" w:lineRule="auto"/>
        <w:jc w:val="right"/>
        <w:rPr>
          <w:sz w:val="20"/>
          <w:szCs w:val="20"/>
        </w:rPr>
      </w:pPr>
      <w:r w:rsidRPr="007F2978">
        <w:rPr>
          <w:sz w:val="20"/>
          <w:szCs w:val="20"/>
        </w:rPr>
        <w:t>Образец заявления</w:t>
      </w:r>
    </w:p>
    <w:p w:rsidR="009B5B91" w:rsidRPr="007F2978" w:rsidRDefault="009B5B91" w:rsidP="009B5B91">
      <w:pPr>
        <w:spacing w:line="240" w:lineRule="auto"/>
        <w:jc w:val="right"/>
        <w:rPr>
          <w:sz w:val="20"/>
          <w:szCs w:val="20"/>
        </w:rPr>
      </w:pPr>
    </w:p>
    <w:p w:rsidR="009B5B91" w:rsidRPr="007F2978" w:rsidRDefault="009B5B91" w:rsidP="009B5B91">
      <w:pPr>
        <w:autoSpaceDE w:val="0"/>
        <w:autoSpaceDN w:val="0"/>
        <w:adjustRightInd w:val="0"/>
        <w:spacing w:line="240" w:lineRule="auto"/>
        <w:jc w:val="right"/>
        <w:rPr>
          <w:sz w:val="20"/>
          <w:szCs w:val="20"/>
        </w:rPr>
      </w:pPr>
      <w:r w:rsidRPr="007F2978">
        <w:rPr>
          <w:sz w:val="20"/>
          <w:szCs w:val="20"/>
        </w:rPr>
        <w:t>Главе Берёзовского сельского поселения</w:t>
      </w:r>
    </w:p>
    <w:p w:rsidR="009B5B91" w:rsidRPr="007F2978" w:rsidRDefault="009B5B91" w:rsidP="009B5B91">
      <w:pPr>
        <w:autoSpaceDE w:val="0"/>
        <w:autoSpaceDN w:val="0"/>
        <w:adjustRightInd w:val="0"/>
        <w:spacing w:line="240" w:lineRule="auto"/>
        <w:jc w:val="right"/>
        <w:rPr>
          <w:sz w:val="20"/>
          <w:szCs w:val="20"/>
        </w:rPr>
      </w:pPr>
      <w:r w:rsidRPr="007F2978">
        <w:rPr>
          <w:sz w:val="20"/>
          <w:szCs w:val="20"/>
        </w:rPr>
        <w:t xml:space="preserve"> </w:t>
      </w:r>
      <w:proofErr w:type="spellStart"/>
      <w:r w:rsidRPr="007F2978">
        <w:rPr>
          <w:sz w:val="20"/>
          <w:szCs w:val="20"/>
        </w:rPr>
        <w:t>Бутурлиновского</w:t>
      </w:r>
      <w:proofErr w:type="spellEnd"/>
      <w:r w:rsidRPr="007F2978">
        <w:rPr>
          <w:sz w:val="20"/>
          <w:szCs w:val="20"/>
        </w:rPr>
        <w:t xml:space="preserve"> муниципального района </w:t>
      </w:r>
    </w:p>
    <w:p w:rsidR="009B5B91" w:rsidRPr="007F2978" w:rsidRDefault="009B5B91" w:rsidP="009B5B91">
      <w:pPr>
        <w:autoSpaceDE w:val="0"/>
        <w:autoSpaceDN w:val="0"/>
        <w:adjustRightInd w:val="0"/>
        <w:spacing w:line="240" w:lineRule="auto"/>
        <w:jc w:val="right"/>
        <w:rPr>
          <w:i/>
          <w:color w:val="0000FF"/>
          <w:sz w:val="20"/>
          <w:szCs w:val="20"/>
          <w:u w:val="single"/>
        </w:rPr>
      </w:pPr>
      <w:proofErr w:type="spellStart"/>
      <w:r w:rsidRPr="007F2978">
        <w:rPr>
          <w:i/>
          <w:color w:val="0000FF"/>
          <w:sz w:val="20"/>
          <w:szCs w:val="20"/>
          <w:u w:val="single"/>
        </w:rPr>
        <w:t>Дьяченкову</w:t>
      </w:r>
      <w:proofErr w:type="spellEnd"/>
      <w:r w:rsidRPr="007F2978">
        <w:rPr>
          <w:i/>
          <w:color w:val="0000FF"/>
          <w:sz w:val="20"/>
          <w:szCs w:val="20"/>
          <w:u w:val="single"/>
        </w:rPr>
        <w:t xml:space="preserve"> Н.В.</w:t>
      </w:r>
    </w:p>
    <w:p w:rsidR="009B5B91" w:rsidRPr="007F2978" w:rsidRDefault="009B5B91" w:rsidP="009B5B91">
      <w:pPr>
        <w:autoSpaceDE w:val="0"/>
        <w:autoSpaceDN w:val="0"/>
        <w:adjustRightInd w:val="0"/>
        <w:spacing w:line="240" w:lineRule="auto"/>
        <w:jc w:val="right"/>
        <w:rPr>
          <w:sz w:val="20"/>
          <w:szCs w:val="20"/>
        </w:rPr>
      </w:pPr>
      <w:r w:rsidRPr="007F2978">
        <w:rPr>
          <w:sz w:val="20"/>
          <w:szCs w:val="20"/>
        </w:rPr>
        <w:t>(Ф.И.О. руководителя)</w:t>
      </w:r>
    </w:p>
    <w:p w:rsidR="009B5B91" w:rsidRPr="007F2978" w:rsidRDefault="009B5B91" w:rsidP="009B5B91">
      <w:pPr>
        <w:autoSpaceDE w:val="0"/>
        <w:autoSpaceDN w:val="0"/>
        <w:adjustRightInd w:val="0"/>
        <w:spacing w:line="240" w:lineRule="auto"/>
        <w:jc w:val="right"/>
        <w:rPr>
          <w:sz w:val="20"/>
          <w:szCs w:val="20"/>
        </w:rPr>
      </w:pPr>
      <w:r w:rsidRPr="007F2978">
        <w:rPr>
          <w:sz w:val="20"/>
          <w:szCs w:val="20"/>
        </w:rPr>
        <w:t>Для физических лиц (в том числе ИП):</w:t>
      </w:r>
    </w:p>
    <w:p w:rsidR="009B5B91" w:rsidRPr="007F2978" w:rsidRDefault="009B5B91" w:rsidP="009B5B91">
      <w:pPr>
        <w:autoSpaceDE w:val="0"/>
        <w:autoSpaceDN w:val="0"/>
        <w:adjustRightInd w:val="0"/>
        <w:spacing w:line="240" w:lineRule="auto"/>
        <w:jc w:val="right"/>
        <w:rPr>
          <w:sz w:val="20"/>
          <w:szCs w:val="20"/>
        </w:rPr>
      </w:pPr>
      <w:r w:rsidRPr="007F2978">
        <w:rPr>
          <w:sz w:val="20"/>
          <w:szCs w:val="20"/>
        </w:rPr>
        <w:t>_____________________________________</w:t>
      </w:r>
    </w:p>
    <w:p w:rsidR="009B5B91" w:rsidRPr="007F2978" w:rsidRDefault="009B5B91" w:rsidP="009B5B91">
      <w:pPr>
        <w:autoSpaceDE w:val="0"/>
        <w:autoSpaceDN w:val="0"/>
        <w:adjustRightInd w:val="0"/>
        <w:spacing w:line="240" w:lineRule="auto"/>
        <w:jc w:val="right"/>
        <w:rPr>
          <w:sz w:val="20"/>
          <w:szCs w:val="20"/>
        </w:rPr>
      </w:pPr>
      <w:r w:rsidRPr="007F2978">
        <w:rPr>
          <w:sz w:val="20"/>
          <w:szCs w:val="20"/>
        </w:rPr>
        <w:t>(Ф.И.О. заявителя, паспортные данные)</w:t>
      </w:r>
    </w:p>
    <w:p w:rsidR="009B5B91" w:rsidRPr="007F2978" w:rsidRDefault="009B5B91" w:rsidP="009B5B91">
      <w:pPr>
        <w:autoSpaceDE w:val="0"/>
        <w:autoSpaceDN w:val="0"/>
        <w:adjustRightInd w:val="0"/>
        <w:spacing w:line="240" w:lineRule="auto"/>
        <w:jc w:val="right"/>
        <w:rPr>
          <w:sz w:val="20"/>
          <w:szCs w:val="20"/>
        </w:rPr>
      </w:pPr>
      <w:r w:rsidRPr="007F2978">
        <w:rPr>
          <w:sz w:val="20"/>
          <w:szCs w:val="20"/>
        </w:rPr>
        <w:t>_____________________________________</w:t>
      </w:r>
    </w:p>
    <w:p w:rsidR="009B5B91" w:rsidRPr="007F2978" w:rsidRDefault="009B5B91" w:rsidP="009B5B91">
      <w:pPr>
        <w:autoSpaceDE w:val="0"/>
        <w:autoSpaceDN w:val="0"/>
        <w:adjustRightInd w:val="0"/>
        <w:spacing w:line="240" w:lineRule="auto"/>
        <w:jc w:val="right"/>
        <w:rPr>
          <w:sz w:val="20"/>
          <w:szCs w:val="20"/>
        </w:rPr>
      </w:pPr>
      <w:r w:rsidRPr="007F2978">
        <w:rPr>
          <w:sz w:val="20"/>
          <w:szCs w:val="20"/>
        </w:rPr>
        <w:t>(по доверенности в интересах)</w:t>
      </w:r>
    </w:p>
    <w:p w:rsidR="009B5B91" w:rsidRPr="007F2978" w:rsidRDefault="009B5B91" w:rsidP="009B5B91">
      <w:pPr>
        <w:autoSpaceDE w:val="0"/>
        <w:autoSpaceDN w:val="0"/>
        <w:adjustRightInd w:val="0"/>
        <w:spacing w:line="240" w:lineRule="auto"/>
        <w:jc w:val="right"/>
        <w:rPr>
          <w:sz w:val="20"/>
          <w:szCs w:val="20"/>
        </w:rPr>
      </w:pPr>
      <w:r w:rsidRPr="007F2978">
        <w:rPr>
          <w:sz w:val="20"/>
          <w:szCs w:val="20"/>
        </w:rPr>
        <w:t>_____________________________________</w:t>
      </w:r>
    </w:p>
    <w:p w:rsidR="009B5B91" w:rsidRPr="007F2978" w:rsidRDefault="009B5B91" w:rsidP="009B5B91">
      <w:pPr>
        <w:autoSpaceDE w:val="0"/>
        <w:autoSpaceDN w:val="0"/>
        <w:adjustRightInd w:val="0"/>
        <w:spacing w:line="240" w:lineRule="auto"/>
        <w:jc w:val="right"/>
        <w:rPr>
          <w:sz w:val="20"/>
          <w:szCs w:val="20"/>
        </w:rPr>
      </w:pPr>
      <w:r w:rsidRPr="007F2978">
        <w:rPr>
          <w:sz w:val="20"/>
          <w:szCs w:val="20"/>
        </w:rPr>
        <w:t>(адрес регистрации)</w:t>
      </w:r>
    </w:p>
    <w:p w:rsidR="009B5B91" w:rsidRPr="007F2978" w:rsidRDefault="009B5B91" w:rsidP="009B5B91">
      <w:pPr>
        <w:autoSpaceDE w:val="0"/>
        <w:autoSpaceDN w:val="0"/>
        <w:adjustRightInd w:val="0"/>
        <w:spacing w:line="240" w:lineRule="auto"/>
        <w:jc w:val="right"/>
        <w:rPr>
          <w:sz w:val="20"/>
          <w:szCs w:val="20"/>
        </w:rPr>
      </w:pPr>
      <w:r w:rsidRPr="007F2978">
        <w:rPr>
          <w:sz w:val="20"/>
          <w:szCs w:val="20"/>
        </w:rPr>
        <w:t>Контактный телефон ___________________</w:t>
      </w:r>
    </w:p>
    <w:p w:rsidR="009B5B91" w:rsidRPr="007F2978" w:rsidRDefault="009B5B91" w:rsidP="009B5B91">
      <w:pPr>
        <w:autoSpaceDE w:val="0"/>
        <w:autoSpaceDN w:val="0"/>
        <w:adjustRightInd w:val="0"/>
        <w:spacing w:line="240" w:lineRule="auto"/>
        <w:jc w:val="right"/>
        <w:rPr>
          <w:sz w:val="20"/>
          <w:szCs w:val="20"/>
        </w:rPr>
      </w:pPr>
    </w:p>
    <w:p w:rsidR="009B5B91" w:rsidRPr="007F2978" w:rsidRDefault="009B5B91" w:rsidP="009B5B91">
      <w:pPr>
        <w:autoSpaceDE w:val="0"/>
        <w:autoSpaceDN w:val="0"/>
        <w:adjustRightInd w:val="0"/>
        <w:spacing w:line="240" w:lineRule="auto"/>
        <w:jc w:val="right"/>
        <w:rPr>
          <w:sz w:val="20"/>
          <w:szCs w:val="20"/>
        </w:rPr>
      </w:pPr>
      <w:r w:rsidRPr="007F2978">
        <w:rPr>
          <w:sz w:val="20"/>
          <w:szCs w:val="20"/>
        </w:rPr>
        <w:t>Для юридических лиц:</w:t>
      </w:r>
    </w:p>
    <w:p w:rsidR="009B5B91" w:rsidRPr="007F2978" w:rsidRDefault="009B5B91" w:rsidP="009B5B91">
      <w:pPr>
        <w:autoSpaceDE w:val="0"/>
        <w:autoSpaceDN w:val="0"/>
        <w:adjustRightInd w:val="0"/>
        <w:spacing w:line="240" w:lineRule="auto"/>
        <w:jc w:val="right"/>
        <w:rPr>
          <w:i/>
          <w:color w:val="0000FF"/>
          <w:sz w:val="20"/>
          <w:szCs w:val="20"/>
          <w:u w:val="single"/>
        </w:rPr>
      </w:pPr>
      <w:r w:rsidRPr="007F2978">
        <w:rPr>
          <w:i/>
          <w:color w:val="0000FF"/>
          <w:sz w:val="20"/>
          <w:szCs w:val="20"/>
        </w:rPr>
        <w:t>__________________</w:t>
      </w:r>
      <w:r w:rsidRPr="007F2978">
        <w:rPr>
          <w:i/>
          <w:color w:val="0000FF"/>
          <w:sz w:val="20"/>
          <w:szCs w:val="20"/>
          <w:u w:val="single"/>
        </w:rPr>
        <w:t>ООО «Пример»</w:t>
      </w:r>
    </w:p>
    <w:p w:rsidR="009B5B91" w:rsidRPr="007F2978" w:rsidRDefault="009B5B91" w:rsidP="009B5B91">
      <w:pPr>
        <w:autoSpaceDE w:val="0"/>
        <w:autoSpaceDN w:val="0"/>
        <w:adjustRightInd w:val="0"/>
        <w:spacing w:line="240" w:lineRule="auto"/>
        <w:jc w:val="right"/>
        <w:rPr>
          <w:sz w:val="20"/>
          <w:szCs w:val="20"/>
        </w:rPr>
      </w:pPr>
      <w:r w:rsidRPr="007F2978">
        <w:rPr>
          <w:sz w:val="20"/>
          <w:szCs w:val="20"/>
        </w:rPr>
        <w:t>(полное наименование юридического лица)</w:t>
      </w:r>
    </w:p>
    <w:p w:rsidR="009B5B91" w:rsidRPr="007F2978" w:rsidRDefault="009B5B91" w:rsidP="009B5B91">
      <w:pPr>
        <w:autoSpaceDE w:val="0"/>
        <w:autoSpaceDN w:val="0"/>
        <w:adjustRightInd w:val="0"/>
        <w:spacing w:line="240" w:lineRule="auto"/>
        <w:jc w:val="right"/>
        <w:rPr>
          <w:i/>
          <w:color w:val="0000FF"/>
          <w:sz w:val="20"/>
          <w:szCs w:val="20"/>
          <w:u w:val="single"/>
        </w:rPr>
      </w:pPr>
      <w:proofErr w:type="spellStart"/>
      <w:r w:rsidRPr="007F2978">
        <w:rPr>
          <w:i/>
          <w:color w:val="0000FF"/>
          <w:sz w:val="20"/>
          <w:szCs w:val="20"/>
        </w:rPr>
        <w:t>______</w:t>
      </w:r>
      <w:r w:rsidRPr="007F2978">
        <w:rPr>
          <w:i/>
          <w:color w:val="0000FF"/>
          <w:sz w:val="20"/>
          <w:szCs w:val="20"/>
          <w:u w:val="single"/>
        </w:rPr>
        <w:t>Иванов</w:t>
      </w:r>
      <w:proofErr w:type="spellEnd"/>
      <w:r w:rsidRPr="007F2978">
        <w:rPr>
          <w:i/>
          <w:color w:val="0000FF"/>
          <w:sz w:val="20"/>
          <w:szCs w:val="20"/>
          <w:u w:val="single"/>
        </w:rPr>
        <w:t xml:space="preserve"> И.И.</w:t>
      </w:r>
    </w:p>
    <w:p w:rsidR="009B5B91" w:rsidRPr="007F2978" w:rsidRDefault="009B5B91" w:rsidP="009B5B91">
      <w:pPr>
        <w:pStyle w:val="a5"/>
        <w:tabs>
          <w:tab w:val="left" w:pos="1276"/>
        </w:tabs>
        <w:autoSpaceDE w:val="0"/>
        <w:autoSpaceDN w:val="0"/>
        <w:adjustRightInd w:val="0"/>
        <w:spacing w:line="240" w:lineRule="auto"/>
        <w:jc w:val="right"/>
        <w:rPr>
          <w:sz w:val="20"/>
          <w:szCs w:val="20"/>
        </w:rPr>
      </w:pPr>
      <w:r w:rsidRPr="007F2978">
        <w:rPr>
          <w:sz w:val="20"/>
          <w:szCs w:val="20"/>
        </w:rPr>
        <w:t>(Ф.И.О. руководителя)</w:t>
      </w:r>
    </w:p>
    <w:p w:rsidR="009B5B91" w:rsidRPr="007F2978" w:rsidRDefault="009B5B91" w:rsidP="009B5B91">
      <w:pPr>
        <w:autoSpaceDE w:val="0"/>
        <w:autoSpaceDN w:val="0"/>
        <w:adjustRightInd w:val="0"/>
        <w:spacing w:line="240" w:lineRule="auto"/>
        <w:jc w:val="right"/>
        <w:rPr>
          <w:i/>
          <w:color w:val="0000FF"/>
          <w:sz w:val="20"/>
          <w:szCs w:val="20"/>
          <w:u w:val="single"/>
        </w:rPr>
      </w:pPr>
      <w:r w:rsidRPr="007F2978">
        <w:rPr>
          <w:i/>
          <w:color w:val="0000FF"/>
          <w:sz w:val="20"/>
          <w:szCs w:val="20"/>
          <w:u w:val="single"/>
        </w:rPr>
        <w:t xml:space="preserve">394018, г. Воронеж, ул. </w:t>
      </w:r>
      <w:proofErr w:type="spellStart"/>
      <w:r w:rsidRPr="007F2978">
        <w:rPr>
          <w:i/>
          <w:color w:val="0000FF"/>
          <w:sz w:val="20"/>
          <w:szCs w:val="20"/>
          <w:u w:val="single"/>
        </w:rPr>
        <w:t>Плехановская</w:t>
      </w:r>
      <w:proofErr w:type="spellEnd"/>
      <w:r w:rsidRPr="007F2978">
        <w:rPr>
          <w:i/>
          <w:color w:val="0000FF"/>
          <w:sz w:val="20"/>
          <w:szCs w:val="20"/>
          <w:u w:val="single"/>
        </w:rPr>
        <w:t>, д. 1</w:t>
      </w:r>
    </w:p>
    <w:p w:rsidR="009B5B91" w:rsidRPr="007F2978" w:rsidRDefault="009B5B91" w:rsidP="009B5B91">
      <w:pPr>
        <w:autoSpaceDE w:val="0"/>
        <w:autoSpaceDN w:val="0"/>
        <w:adjustRightInd w:val="0"/>
        <w:spacing w:line="240" w:lineRule="auto"/>
        <w:jc w:val="right"/>
        <w:rPr>
          <w:sz w:val="20"/>
          <w:szCs w:val="20"/>
        </w:rPr>
      </w:pPr>
      <w:r w:rsidRPr="007F2978">
        <w:rPr>
          <w:sz w:val="20"/>
          <w:szCs w:val="20"/>
        </w:rPr>
        <w:t>(Почтовый адрес)</w:t>
      </w:r>
    </w:p>
    <w:p w:rsidR="009B5B91" w:rsidRPr="007F2978" w:rsidRDefault="009B5B91" w:rsidP="009B5B91">
      <w:pPr>
        <w:autoSpaceDE w:val="0"/>
        <w:autoSpaceDN w:val="0"/>
        <w:adjustRightInd w:val="0"/>
        <w:spacing w:line="240" w:lineRule="auto"/>
        <w:jc w:val="right"/>
        <w:rPr>
          <w:i/>
          <w:sz w:val="20"/>
          <w:szCs w:val="20"/>
          <w:u w:val="single"/>
        </w:rPr>
      </w:pPr>
      <w:r w:rsidRPr="007F2978">
        <w:rPr>
          <w:sz w:val="20"/>
          <w:szCs w:val="20"/>
        </w:rPr>
        <w:t xml:space="preserve">ОГРН </w:t>
      </w:r>
      <w:r w:rsidRPr="007F2978">
        <w:rPr>
          <w:i/>
          <w:color w:val="0000FF"/>
          <w:sz w:val="20"/>
          <w:szCs w:val="20"/>
          <w:u w:val="single"/>
        </w:rPr>
        <w:t>1093668032000</w:t>
      </w:r>
    </w:p>
    <w:p w:rsidR="009B5B91" w:rsidRPr="007F2978" w:rsidRDefault="009B5B91" w:rsidP="009B5B91">
      <w:pPr>
        <w:autoSpaceDE w:val="0"/>
        <w:autoSpaceDN w:val="0"/>
        <w:adjustRightInd w:val="0"/>
        <w:spacing w:line="240" w:lineRule="auto"/>
        <w:jc w:val="right"/>
        <w:rPr>
          <w:i/>
          <w:sz w:val="20"/>
          <w:szCs w:val="20"/>
          <w:u w:val="single"/>
        </w:rPr>
      </w:pPr>
      <w:r w:rsidRPr="007F2978">
        <w:rPr>
          <w:sz w:val="20"/>
          <w:szCs w:val="20"/>
        </w:rPr>
        <w:t>ИНН</w:t>
      </w:r>
      <w:r w:rsidRPr="007F2978">
        <w:rPr>
          <w:i/>
          <w:color w:val="0000FF"/>
          <w:sz w:val="20"/>
          <w:szCs w:val="20"/>
          <w:u w:val="single"/>
        </w:rPr>
        <w:t>3662140000</w:t>
      </w:r>
    </w:p>
    <w:p w:rsidR="009B5B91" w:rsidRPr="007F2978" w:rsidRDefault="009B5B91" w:rsidP="009B5B91">
      <w:pPr>
        <w:autoSpaceDE w:val="0"/>
        <w:autoSpaceDN w:val="0"/>
        <w:adjustRightInd w:val="0"/>
        <w:spacing w:line="240" w:lineRule="auto"/>
        <w:jc w:val="right"/>
        <w:rPr>
          <w:i/>
          <w:color w:val="0066FF"/>
          <w:sz w:val="20"/>
          <w:szCs w:val="20"/>
          <w:u w:val="single"/>
        </w:rPr>
      </w:pPr>
      <w:r w:rsidRPr="007F2978">
        <w:rPr>
          <w:sz w:val="20"/>
          <w:szCs w:val="20"/>
        </w:rPr>
        <w:t>Контактный телефон</w:t>
      </w:r>
      <w:r w:rsidRPr="007F2978">
        <w:rPr>
          <w:i/>
          <w:sz w:val="20"/>
          <w:szCs w:val="20"/>
          <w:u w:val="single"/>
        </w:rPr>
        <w:t xml:space="preserve"> (</w:t>
      </w:r>
      <w:r w:rsidRPr="007F2978">
        <w:rPr>
          <w:i/>
          <w:color w:val="0000FF"/>
          <w:sz w:val="20"/>
          <w:szCs w:val="20"/>
          <w:u w:val="single"/>
        </w:rPr>
        <w:t>473) 253-00-00</w:t>
      </w:r>
    </w:p>
    <w:p w:rsidR="009B5B91" w:rsidRPr="007F2978" w:rsidRDefault="009B5B91" w:rsidP="009B5B91">
      <w:pPr>
        <w:autoSpaceDE w:val="0"/>
        <w:autoSpaceDN w:val="0"/>
        <w:adjustRightInd w:val="0"/>
        <w:spacing w:line="240" w:lineRule="auto"/>
        <w:jc w:val="right"/>
        <w:rPr>
          <w:i/>
          <w:color w:val="0066FF"/>
          <w:sz w:val="20"/>
          <w:szCs w:val="20"/>
          <w:u w:val="single"/>
        </w:rPr>
      </w:pPr>
    </w:p>
    <w:p w:rsidR="009B5B91" w:rsidRPr="007F2978" w:rsidRDefault="009B5B91" w:rsidP="009B5B91">
      <w:pPr>
        <w:autoSpaceDE w:val="0"/>
        <w:autoSpaceDN w:val="0"/>
        <w:adjustRightInd w:val="0"/>
        <w:spacing w:line="240" w:lineRule="auto"/>
        <w:jc w:val="right"/>
        <w:rPr>
          <w:i/>
          <w:color w:val="0066FF"/>
          <w:sz w:val="20"/>
          <w:szCs w:val="20"/>
          <w:u w:val="single"/>
        </w:rPr>
      </w:pPr>
    </w:p>
    <w:p w:rsidR="009B5B91" w:rsidRPr="007F2978" w:rsidRDefault="009B5B91" w:rsidP="009B5B91">
      <w:pPr>
        <w:pStyle w:val="a5"/>
        <w:tabs>
          <w:tab w:val="left" w:pos="1276"/>
        </w:tabs>
        <w:autoSpaceDE w:val="0"/>
        <w:autoSpaceDN w:val="0"/>
        <w:adjustRightInd w:val="0"/>
        <w:spacing w:line="240" w:lineRule="auto"/>
        <w:ind w:left="0"/>
        <w:jc w:val="center"/>
        <w:rPr>
          <w:sz w:val="20"/>
          <w:szCs w:val="20"/>
        </w:rPr>
      </w:pPr>
      <w:r w:rsidRPr="007F2978">
        <w:rPr>
          <w:sz w:val="20"/>
          <w:szCs w:val="20"/>
        </w:rPr>
        <w:lastRenderedPageBreak/>
        <w:t>ЗАЯВЛЕНИЕ</w:t>
      </w:r>
    </w:p>
    <w:p w:rsidR="009B5B91" w:rsidRPr="007F2978" w:rsidRDefault="009B5B91" w:rsidP="009B5B91">
      <w:pPr>
        <w:pStyle w:val="a5"/>
        <w:tabs>
          <w:tab w:val="left" w:pos="1276"/>
        </w:tabs>
        <w:autoSpaceDE w:val="0"/>
        <w:autoSpaceDN w:val="0"/>
        <w:adjustRightInd w:val="0"/>
        <w:spacing w:line="240" w:lineRule="auto"/>
        <w:ind w:left="0"/>
        <w:jc w:val="center"/>
        <w:rPr>
          <w:sz w:val="20"/>
          <w:szCs w:val="20"/>
        </w:rPr>
      </w:pPr>
      <w:r w:rsidRPr="007F2978">
        <w:rPr>
          <w:sz w:val="20"/>
          <w:szCs w:val="20"/>
        </w:rPr>
        <w:t xml:space="preserve">о предоставлении муниципального имущества </w:t>
      </w:r>
    </w:p>
    <w:p w:rsidR="009B5B91" w:rsidRPr="007F2978" w:rsidRDefault="009B5B91" w:rsidP="009B5B91">
      <w:pPr>
        <w:pStyle w:val="a5"/>
        <w:tabs>
          <w:tab w:val="left" w:pos="1276"/>
        </w:tabs>
        <w:autoSpaceDE w:val="0"/>
        <w:autoSpaceDN w:val="0"/>
        <w:adjustRightInd w:val="0"/>
        <w:spacing w:line="240" w:lineRule="auto"/>
        <w:ind w:left="0"/>
        <w:jc w:val="center"/>
        <w:rPr>
          <w:sz w:val="20"/>
          <w:szCs w:val="20"/>
        </w:rPr>
      </w:pPr>
      <w:r w:rsidRPr="007F2978">
        <w:rPr>
          <w:sz w:val="20"/>
          <w:szCs w:val="20"/>
        </w:rPr>
        <w:t>в аренду или безвозмездное пользование</w:t>
      </w:r>
    </w:p>
    <w:p w:rsidR="009B5B91" w:rsidRPr="007F2978" w:rsidRDefault="009B5B91" w:rsidP="009B5B91">
      <w:pPr>
        <w:pStyle w:val="a5"/>
        <w:tabs>
          <w:tab w:val="left" w:pos="1276"/>
        </w:tabs>
        <w:autoSpaceDE w:val="0"/>
        <w:autoSpaceDN w:val="0"/>
        <w:adjustRightInd w:val="0"/>
        <w:spacing w:line="240" w:lineRule="auto"/>
        <w:ind w:left="0"/>
        <w:jc w:val="center"/>
        <w:rPr>
          <w:sz w:val="20"/>
          <w:szCs w:val="20"/>
        </w:rPr>
      </w:pPr>
    </w:p>
    <w:p w:rsidR="009B5B91" w:rsidRPr="007F2978" w:rsidRDefault="009B5B91" w:rsidP="009B5B91">
      <w:pPr>
        <w:pStyle w:val="a5"/>
        <w:tabs>
          <w:tab w:val="left" w:pos="1276"/>
        </w:tabs>
        <w:autoSpaceDE w:val="0"/>
        <w:autoSpaceDN w:val="0"/>
        <w:adjustRightInd w:val="0"/>
        <w:spacing w:line="240" w:lineRule="auto"/>
        <w:ind w:left="0" w:firstLine="709"/>
        <w:jc w:val="both"/>
        <w:rPr>
          <w:i/>
          <w:color w:val="0000FF"/>
          <w:sz w:val="20"/>
          <w:szCs w:val="20"/>
          <w:u w:val="single"/>
        </w:rPr>
      </w:pPr>
      <w:r w:rsidRPr="007F2978">
        <w:rPr>
          <w:sz w:val="20"/>
          <w:szCs w:val="20"/>
        </w:rPr>
        <w:t xml:space="preserve">Прошу предоставить в </w:t>
      </w:r>
      <w:r w:rsidRPr="007F2978">
        <w:rPr>
          <w:i/>
          <w:color w:val="0000FF"/>
          <w:sz w:val="20"/>
          <w:szCs w:val="20"/>
          <w:u w:val="single"/>
        </w:rPr>
        <w:t>аренду</w:t>
      </w:r>
      <w:r w:rsidRPr="007F2978">
        <w:rPr>
          <w:sz w:val="20"/>
          <w:szCs w:val="20"/>
        </w:rPr>
        <w:t xml:space="preserve">/безвозмездное пользование (нужное подчеркнуть) муниципальное имущество: </w:t>
      </w:r>
      <w:r w:rsidRPr="007F2978">
        <w:rPr>
          <w:i/>
          <w:color w:val="0000FF"/>
          <w:sz w:val="20"/>
          <w:szCs w:val="20"/>
          <w:u w:val="single"/>
        </w:rPr>
        <w:t>нежилое встроенное помещение лит. А, общей площадью 100 кв. м, расположенное по адресу: г. Бутурлиновка, ул. Рабочая, 1 для использования под размещение офиса</w:t>
      </w:r>
      <w:r w:rsidRPr="007F2978">
        <w:rPr>
          <w:i/>
          <w:color w:val="0000FF"/>
          <w:sz w:val="20"/>
          <w:szCs w:val="20"/>
        </w:rPr>
        <w:t>___________</w:t>
      </w:r>
    </w:p>
    <w:p w:rsidR="009B5B91" w:rsidRPr="007F2978" w:rsidRDefault="009B5B91" w:rsidP="009B5B91">
      <w:pPr>
        <w:pStyle w:val="a5"/>
        <w:tabs>
          <w:tab w:val="left" w:pos="1276"/>
        </w:tabs>
        <w:autoSpaceDE w:val="0"/>
        <w:autoSpaceDN w:val="0"/>
        <w:adjustRightInd w:val="0"/>
        <w:spacing w:line="240" w:lineRule="auto"/>
        <w:ind w:left="0" w:firstLine="709"/>
        <w:jc w:val="center"/>
        <w:rPr>
          <w:sz w:val="20"/>
          <w:szCs w:val="20"/>
        </w:rPr>
      </w:pPr>
      <w:r w:rsidRPr="007F2978">
        <w:rPr>
          <w:sz w:val="20"/>
          <w:szCs w:val="20"/>
        </w:rPr>
        <w:t>(цель использования муниципального имущества)</w:t>
      </w:r>
    </w:p>
    <w:p w:rsidR="009B5B91" w:rsidRPr="007F2978" w:rsidRDefault="009B5B91" w:rsidP="009B5B91">
      <w:pPr>
        <w:pStyle w:val="a5"/>
        <w:tabs>
          <w:tab w:val="left" w:pos="1276"/>
        </w:tabs>
        <w:autoSpaceDE w:val="0"/>
        <w:autoSpaceDN w:val="0"/>
        <w:adjustRightInd w:val="0"/>
        <w:spacing w:line="240" w:lineRule="auto"/>
        <w:ind w:left="0"/>
        <w:jc w:val="both"/>
        <w:rPr>
          <w:sz w:val="20"/>
          <w:szCs w:val="20"/>
        </w:rPr>
      </w:pPr>
      <w:r w:rsidRPr="007F2978">
        <w:rPr>
          <w:sz w:val="20"/>
          <w:szCs w:val="20"/>
        </w:rPr>
        <w:t xml:space="preserve">без проведения торгов ______________________________________________________ </w:t>
      </w:r>
    </w:p>
    <w:p w:rsidR="009B5B91" w:rsidRPr="007F2978" w:rsidRDefault="009B5B91" w:rsidP="009B5B91">
      <w:pPr>
        <w:pStyle w:val="a5"/>
        <w:tabs>
          <w:tab w:val="left" w:pos="1276"/>
        </w:tabs>
        <w:autoSpaceDE w:val="0"/>
        <w:autoSpaceDN w:val="0"/>
        <w:adjustRightInd w:val="0"/>
        <w:spacing w:line="240" w:lineRule="auto"/>
        <w:ind w:left="0"/>
        <w:jc w:val="both"/>
        <w:rPr>
          <w:sz w:val="20"/>
          <w:szCs w:val="20"/>
        </w:rPr>
      </w:pPr>
      <w:r w:rsidRPr="007F2978">
        <w:rPr>
          <w:sz w:val="20"/>
          <w:szCs w:val="20"/>
        </w:rPr>
        <w:t xml:space="preserve">                                                 (основание предоставления муниципального имущества </w:t>
      </w:r>
    </w:p>
    <w:p w:rsidR="009B5B91" w:rsidRPr="007F2978" w:rsidRDefault="009B5B91" w:rsidP="009B5B91">
      <w:pPr>
        <w:pStyle w:val="a5"/>
        <w:tabs>
          <w:tab w:val="left" w:pos="1276"/>
        </w:tabs>
        <w:autoSpaceDE w:val="0"/>
        <w:autoSpaceDN w:val="0"/>
        <w:adjustRightInd w:val="0"/>
        <w:spacing w:line="240" w:lineRule="auto"/>
        <w:ind w:left="0"/>
        <w:jc w:val="both"/>
        <w:rPr>
          <w:sz w:val="20"/>
          <w:szCs w:val="20"/>
        </w:rPr>
      </w:pPr>
      <w:r w:rsidRPr="007F2978">
        <w:rPr>
          <w:sz w:val="20"/>
          <w:szCs w:val="20"/>
        </w:rPr>
        <w:t>_____________________________________________________________________________</w:t>
      </w:r>
    </w:p>
    <w:p w:rsidR="009B5B91" w:rsidRPr="007F2978" w:rsidRDefault="009B5B91" w:rsidP="009B5B91">
      <w:pPr>
        <w:pStyle w:val="a5"/>
        <w:tabs>
          <w:tab w:val="left" w:pos="1276"/>
        </w:tabs>
        <w:autoSpaceDE w:val="0"/>
        <w:autoSpaceDN w:val="0"/>
        <w:adjustRightInd w:val="0"/>
        <w:spacing w:line="240" w:lineRule="auto"/>
        <w:ind w:left="0"/>
        <w:jc w:val="center"/>
        <w:rPr>
          <w:sz w:val="20"/>
          <w:szCs w:val="20"/>
        </w:rPr>
      </w:pPr>
      <w:r w:rsidRPr="007F2978">
        <w:rPr>
          <w:sz w:val="20"/>
          <w:szCs w:val="20"/>
        </w:rPr>
        <w:t>без проведения торгов в соответствии с частью 1 статьи 17.1 Федерального закона от 26.07.2006 № 135-ФЗ «О защите конкуренции» или иного нормативного правового акта)</w:t>
      </w:r>
    </w:p>
    <w:p w:rsidR="009B5B91" w:rsidRPr="007F2978" w:rsidRDefault="009B5B91" w:rsidP="009B5B91">
      <w:pPr>
        <w:pStyle w:val="a5"/>
        <w:tabs>
          <w:tab w:val="left" w:pos="1276"/>
        </w:tabs>
        <w:autoSpaceDE w:val="0"/>
        <w:autoSpaceDN w:val="0"/>
        <w:adjustRightInd w:val="0"/>
        <w:spacing w:line="240" w:lineRule="auto"/>
        <w:ind w:left="0"/>
        <w:jc w:val="both"/>
        <w:rPr>
          <w:sz w:val="20"/>
          <w:szCs w:val="20"/>
        </w:rPr>
      </w:pPr>
    </w:p>
    <w:p w:rsidR="009B5B91" w:rsidRPr="007F2978" w:rsidRDefault="009B5B91" w:rsidP="009B5B91">
      <w:pPr>
        <w:pStyle w:val="a5"/>
        <w:tabs>
          <w:tab w:val="left" w:pos="1276"/>
        </w:tabs>
        <w:autoSpaceDE w:val="0"/>
        <w:autoSpaceDN w:val="0"/>
        <w:adjustRightInd w:val="0"/>
        <w:spacing w:line="240" w:lineRule="auto"/>
        <w:ind w:left="0"/>
        <w:jc w:val="both"/>
        <w:rPr>
          <w:sz w:val="20"/>
          <w:szCs w:val="20"/>
        </w:rPr>
      </w:pPr>
      <w:r w:rsidRPr="007F2978">
        <w:rPr>
          <w:sz w:val="20"/>
          <w:szCs w:val="20"/>
        </w:rPr>
        <w:t>/</w:t>
      </w:r>
      <w:r w:rsidRPr="007F2978">
        <w:rPr>
          <w:i/>
          <w:color w:val="0000FF"/>
          <w:sz w:val="20"/>
          <w:szCs w:val="20"/>
          <w:u w:val="single"/>
        </w:rPr>
        <w:t>путем проведения торгов</w:t>
      </w:r>
      <w:r w:rsidRPr="007F2978">
        <w:rPr>
          <w:sz w:val="20"/>
          <w:szCs w:val="20"/>
        </w:rPr>
        <w:t xml:space="preserve"> (нужное подчеркнуть).</w:t>
      </w:r>
    </w:p>
    <w:p w:rsidR="009B5B91" w:rsidRPr="007F2978" w:rsidRDefault="009B5B91" w:rsidP="009B5B91">
      <w:pPr>
        <w:autoSpaceDE w:val="0"/>
        <w:autoSpaceDN w:val="0"/>
        <w:adjustRightInd w:val="0"/>
        <w:spacing w:line="240" w:lineRule="auto"/>
        <w:ind w:firstLine="540"/>
        <w:jc w:val="both"/>
        <w:rPr>
          <w:sz w:val="20"/>
          <w:szCs w:val="20"/>
        </w:rPr>
      </w:pPr>
      <w:r w:rsidRPr="007F2978">
        <w:rPr>
          <w:sz w:val="20"/>
          <w:szCs w:val="20"/>
        </w:rPr>
        <w:t>Результат рассмотрения заявления прошу выдать мне лично (или уполномоченному представителю)/выслать по почте/предоставить в электронном виде (в личном кабинете на портале услуг) (нужное подчеркнуть).</w:t>
      </w:r>
    </w:p>
    <w:p w:rsidR="009B5B91" w:rsidRPr="007F2978" w:rsidRDefault="009B5B91" w:rsidP="009B5B91">
      <w:pPr>
        <w:autoSpaceDE w:val="0"/>
        <w:autoSpaceDN w:val="0"/>
        <w:adjustRightInd w:val="0"/>
        <w:spacing w:line="240" w:lineRule="auto"/>
        <w:ind w:firstLine="540"/>
        <w:jc w:val="both"/>
        <w:rPr>
          <w:sz w:val="20"/>
          <w:szCs w:val="20"/>
        </w:rPr>
      </w:pPr>
      <w:r w:rsidRPr="007F2978">
        <w:rPr>
          <w:sz w:val="20"/>
          <w:szCs w:val="20"/>
        </w:rPr>
        <w:t>Приложение (указывается список прилагаемых к заявлению документов):</w:t>
      </w:r>
    </w:p>
    <w:p w:rsidR="009B5B91" w:rsidRPr="007F2978" w:rsidRDefault="009B5B91" w:rsidP="009B5B91">
      <w:pPr>
        <w:autoSpaceDE w:val="0"/>
        <w:autoSpaceDN w:val="0"/>
        <w:adjustRightInd w:val="0"/>
        <w:spacing w:line="240" w:lineRule="auto"/>
        <w:ind w:firstLine="540"/>
        <w:jc w:val="both"/>
        <w:rPr>
          <w:i/>
          <w:color w:val="0000FF"/>
          <w:sz w:val="20"/>
          <w:szCs w:val="20"/>
        </w:rPr>
      </w:pPr>
      <w:r w:rsidRPr="007F2978">
        <w:rPr>
          <w:i/>
          <w:color w:val="0000FF"/>
          <w:sz w:val="20"/>
          <w:szCs w:val="20"/>
        </w:rPr>
        <w:t>- копия документа, удостоверяющего личность заявителя;</w:t>
      </w:r>
    </w:p>
    <w:p w:rsidR="009B5B91" w:rsidRPr="007F2978" w:rsidRDefault="009B5B91" w:rsidP="009B5B91">
      <w:pPr>
        <w:autoSpaceDE w:val="0"/>
        <w:autoSpaceDN w:val="0"/>
        <w:adjustRightInd w:val="0"/>
        <w:spacing w:line="240" w:lineRule="auto"/>
        <w:ind w:firstLine="540"/>
        <w:jc w:val="both"/>
        <w:rPr>
          <w:i/>
          <w:color w:val="0000FF"/>
          <w:sz w:val="20"/>
          <w:szCs w:val="20"/>
        </w:rPr>
      </w:pPr>
      <w:r w:rsidRPr="007F2978">
        <w:rPr>
          <w:i/>
          <w:color w:val="0000FF"/>
          <w:sz w:val="20"/>
          <w:szCs w:val="20"/>
        </w:rPr>
        <w:t>-копия решения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9B5B91" w:rsidRPr="007F2978" w:rsidRDefault="009B5B91" w:rsidP="009B5B91">
      <w:pPr>
        <w:autoSpaceDE w:val="0"/>
        <w:autoSpaceDN w:val="0"/>
        <w:adjustRightInd w:val="0"/>
        <w:spacing w:line="240" w:lineRule="auto"/>
        <w:ind w:firstLine="540"/>
        <w:jc w:val="both"/>
        <w:rPr>
          <w:i/>
          <w:color w:val="0000FF"/>
          <w:sz w:val="20"/>
          <w:szCs w:val="20"/>
        </w:rPr>
      </w:pPr>
      <w:r w:rsidRPr="007F2978">
        <w:rPr>
          <w:i/>
          <w:color w:val="0000FF"/>
          <w:sz w:val="20"/>
          <w:szCs w:val="20"/>
        </w:rPr>
        <w:t>- документ, подтверждающий полномочия;</w:t>
      </w:r>
    </w:p>
    <w:p w:rsidR="009B5B91" w:rsidRPr="007F2978" w:rsidRDefault="009B5B91" w:rsidP="009B5B91">
      <w:pPr>
        <w:autoSpaceDE w:val="0"/>
        <w:autoSpaceDN w:val="0"/>
        <w:adjustRightInd w:val="0"/>
        <w:spacing w:line="240" w:lineRule="auto"/>
        <w:ind w:firstLine="540"/>
        <w:jc w:val="both"/>
        <w:rPr>
          <w:i/>
          <w:color w:val="0000FF"/>
          <w:sz w:val="20"/>
          <w:szCs w:val="20"/>
        </w:rPr>
      </w:pPr>
      <w:r w:rsidRPr="007F2978">
        <w:rPr>
          <w:i/>
          <w:color w:val="0000FF"/>
          <w:sz w:val="20"/>
          <w:szCs w:val="20"/>
        </w:rPr>
        <w:t>- учредительные документы;</w:t>
      </w:r>
    </w:p>
    <w:p w:rsidR="009B5B91" w:rsidRPr="007F2978" w:rsidRDefault="009B5B91" w:rsidP="009B5B91">
      <w:pPr>
        <w:autoSpaceDE w:val="0"/>
        <w:autoSpaceDN w:val="0"/>
        <w:adjustRightInd w:val="0"/>
        <w:spacing w:line="240" w:lineRule="auto"/>
        <w:ind w:firstLine="540"/>
        <w:jc w:val="both"/>
        <w:rPr>
          <w:i/>
          <w:color w:val="0000FF"/>
          <w:sz w:val="20"/>
          <w:szCs w:val="20"/>
        </w:rPr>
      </w:pPr>
      <w:r w:rsidRPr="007F2978">
        <w:rPr>
          <w:i/>
          <w:color w:val="0000FF"/>
          <w:sz w:val="20"/>
          <w:szCs w:val="20"/>
        </w:rPr>
        <w:t>- решение об одобрении или о совершении крупной сделки;</w:t>
      </w:r>
    </w:p>
    <w:p w:rsidR="009B5B91" w:rsidRPr="007F2978" w:rsidRDefault="009B5B91" w:rsidP="009B5B91">
      <w:pPr>
        <w:autoSpaceDE w:val="0"/>
        <w:autoSpaceDN w:val="0"/>
        <w:adjustRightInd w:val="0"/>
        <w:spacing w:line="240" w:lineRule="auto"/>
        <w:ind w:firstLine="540"/>
        <w:jc w:val="both"/>
        <w:rPr>
          <w:i/>
          <w:color w:val="0000FF"/>
          <w:sz w:val="20"/>
          <w:szCs w:val="20"/>
        </w:rPr>
      </w:pPr>
      <w:r w:rsidRPr="007F2978">
        <w:rPr>
          <w:i/>
          <w:color w:val="0000FF"/>
          <w:sz w:val="20"/>
          <w:szCs w:val="20"/>
        </w:rPr>
        <w:t>- договоры о создании (строительстве) сети инженерно-технического обеспечения;</w:t>
      </w:r>
    </w:p>
    <w:p w:rsidR="009B5B91" w:rsidRPr="007F2978" w:rsidRDefault="009B5B91" w:rsidP="009B5B91">
      <w:pPr>
        <w:autoSpaceDE w:val="0"/>
        <w:autoSpaceDN w:val="0"/>
        <w:adjustRightInd w:val="0"/>
        <w:spacing w:line="240" w:lineRule="auto"/>
        <w:ind w:firstLine="540"/>
        <w:jc w:val="both"/>
        <w:rPr>
          <w:i/>
          <w:color w:val="0000FF"/>
          <w:sz w:val="20"/>
          <w:szCs w:val="20"/>
        </w:rPr>
      </w:pPr>
      <w:r w:rsidRPr="007F2978">
        <w:rPr>
          <w:i/>
          <w:color w:val="0000FF"/>
          <w:sz w:val="20"/>
          <w:szCs w:val="20"/>
        </w:rPr>
        <w:t>- договор купли-продажи сети инженерно-технического обеспечения;</w:t>
      </w:r>
    </w:p>
    <w:p w:rsidR="009B5B91" w:rsidRPr="007F2978" w:rsidRDefault="009B5B91" w:rsidP="009B5B91">
      <w:pPr>
        <w:autoSpaceDE w:val="0"/>
        <w:autoSpaceDN w:val="0"/>
        <w:adjustRightInd w:val="0"/>
        <w:spacing w:line="240" w:lineRule="auto"/>
        <w:ind w:firstLine="540"/>
        <w:jc w:val="both"/>
        <w:rPr>
          <w:i/>
          <w:color w:val="0000FF"/>
          <w:sz w:val="20"/>
          <w:szCs w:val="20"/>
        </w:rPr>
      </w:pPr>
      <w:r w:rsidRPr="007F2978">
        <w:rPr>
          <w:i/>
          <w:color w:val="0000FF"/>
          <w:sz w:val="20"/>
          <w:szCs w:val="20"/>
        </w:rPr>
        <w:t>- договор аренды сети инженерно-технического обеспечения.</w:t>
      </w:r>
    </w:p>
    <w:p w:rsidR="009B5B91" w:rsidRPr="007F2978" w:rsidRDefault="009B5B91" w:rsidP="009B5B91">
      <w:pPr>
        <w:autoSpaceDE w:val="0"/>
        <w:autoSpaceDN w:val="0"/>
        <w:adjustRightInd w:val="0"/>
        <w:spacing w:line="240" w:lineRule="auto"/>
        <w:ind w:firstLine="540"/>
        <w:jc w:val="both"/>
        <w:rPr>
          <w:i/>
          <w:sz w:val="20"/>
          <w:szCs w:val="20"/>
        </w:rPr>
      </w:pPr>
    </w:p>
    <w:p w:rsidR="009B5B91" w:rsidRPr="007F2978" w:rsidRDefault="009B5B91" w:rsidP="009B5B91">
      <w:pPr>
        <w:autoSpaceDE w:val="0"/>
        <w:autoSpaceDN w:val="0"/>
        <w:adjustRightInd w:val="0"/>
        <w:spacing w:line="240" w:lineRule="auto"/>
        <w:jc w:val="both"/>
        <w:rPr>
          <w:color w:val="0000FF"/>
          <w:sz w:val="20"/>
          <w:szCs w:val="20"/>
        </w:rPr>
      </w:pPr>
      <w:r w:rsidRPr="007F2978">
        <w:rPr>
          <w:i/>
          <w:color w:val="0000FF"/>
          <w:sz w:val="20"/>
          <w:szCs w:val="20"/>
        </w:rPr>
        <w:t xml:space="preserve">           Директор    </w:t>
      </w:r>
      <w:r w:rsidRPr="007F2978">
        <w:rPr>
          <w:i/>
          <w:color w:val="0000FF"/>
          <w:sz w:val="20"/>
          <w:szCs w:val="20"/>
        </w:rPr>
        <w:tab/>
        <w:t xml:space="preserve">       Подпись           И.И. Иванов</w:t>
      </w:r>
    </w:p>
    <w:p w:rsidR="009B5B91" w:rsidRPr="007F2978" w:rsidRDefault="009B5B91" w:rsidP="009B5B91">
      <w:pPr>
        <w:autoSpaceDE w:val="0"/>
        <w:autoSpaceDN w:val="0"/>
        <w:adjustRightInd w:val="0"/>
        <w:spacing w:line="240" w:lineRule="auto"/>
        <w:jc w:val="both"/>
        <w:rPr>
          <w:sz w:val="20"/>
          <w:szCs w:val="20"/>
        </w:rPr>
      </w:pPr>
      <w:r w:rsidRPr="007F2978">
        <w:rPr>
          <w:sz w:val="20"/>
          <w:szCs w:val="20"/>
        </w:rPr>
        <w:t xml:space="preserve">    __________________________   _______________   ______________________</w:t>
      </w:r>
    </w:p>
    <w:p w:rsidR="009B5B91" w:rsidRPr="007F2978" w:rsidRDefault="009B5B91" w:rsidP="009B5B91">
      <w:pPr>
        <w:autoSpaceDE w:val="0"/>
        <w:autoSpaceDN w:val="0"/>
        <w:adjustRightInd w:val="0"/>
        <w:spacing w:line="240" w:lineRule="auto"/>
        <w:jc w:val="both"/>
        <w:rPr>
          <w:sz w:val="20"/>
          <w:szCs w:val="20"/>
        </w:rPr>
      </w:pPr>
      <w:r w:rsidRPr="007F2978">
        <w:rPr>
          <w:sz w:val="20"/>
          <w:szCs w:val="20"/>
        </w:rPr>
        <w:t xml:space="preserve">           (должность)                        (подпись)              (фамилия И.О.)</w:t>
      </w:r>
    </w:p>
    <w:p w:rsidR="009B5B91" w:rsidRPr="007F2978" w:rsidRDefault="009B5B91" w:rsidP="009B5B91">
      <w:pPr>
        <w:autoSpaceDE w:val="0"/>
        <w:autoSpaceDN w:val="0"/>
        <w:adjustRightInd w:val="0"/>
        <w:spacing w:line="240" w:lineRule="auto"/>
        <w:jc w:val="both"/>
        <w:rPr>
          <w:sz w:val="20"/>
          <w:szCs w:val="20"/>
        </w:rPr>
      </w:pPr>
    </w:p>
    <w:p w:rsidR="009B5B91" w:rsidRPr="007F2978" w:rsidRDefault="009B5B91" w:rsidP="009B5B91">
      <w:pPr>
        <w:autoSpaceDE w:val="0"/>
        <w:autoSpaceDN w:val="0"/>
        <w:adjustRightInd w:val="0"/>
        <w:spacing w:line="240" w:lineRule="auto"/>
        <w:jc w:val="both"/>
        <w:rPr>
          <w:sz w:val="20"/>
          <w:szCs w:val="20"/>
        </w:rPr>
      </w:pPr>
    </w:p>
    <w:p w:rsidR="009B5B91" w:rsidRPr="007F2978" w:rsidRDefault="009B5B91" w:rsidP="009B5B91">
      <w:pPr>
        <w:autoSpaceDE w:val="0"/>
        <w:autoSpaceDN w:val="0"/>
        <w:adjustRightInd w:val="0"/>
        <w:spacing w:line="240" w:lineRule="auto"/>
        <w:jc w:val="both"/>
        <w:rPr>
          <w:sz w:val="20"/>
          <w:szCs w:val="20"/>
        </w:rPr>
      </w:pPr>
      <w:r w:rsidRPr="007F2978">
        <w:rPr>
          <w:sz w:val="20"/>
          <w:szCs w:val="20"/>
        </w:rPr>
        <w:t xml:space="preserve"> М.П.  </w:t>
      </w:r>
      <w:r w:rsidRPr="007F2978">
        <w:rPr>
          <w:i/>
          <w:color w:val="0000FF"/>
          <w:sz w:val="20"/>
          <w:szCs w:val="20"/>
        </w:rPr>
        <w:t>Печать</w:t>
      </w:r>
    </w:p>
    <w:p w:rsidR="009B5B91" w:rsidRPr="007F2978" w:rsidRDefault="009B5B91" w:rsidP="009B5B91">
      <w:pPr>
        <w:autoSpaceDE w:val="0"/>
        <w:autoSpaceDN w:val="0"/>
        <w:adjustRightInd w:val="0"/>
        <w:spacing w:line="240" w:lineRule="auto"/>
        <w:jc w:val="both"/>
        <w:rPr>
          <w:sz w:val="20"/>
          <w:szCs w:val="20"/>
        </w:rPr>
      </w:pPr>
    </w:p>
    <w:p w:rsidR="009B5B91" w:rsidRPr="007F2978" w:rsidRDefault="009B5B91" w:rsidP="009B5B91">
      <w:pPr>
        <w:autoSpaceDE w:val="0"/>
        <w:autoSpaceDN w:val="0"/>
        <w:adjustRightInd w:val="0"/>
        <w:spacing w:line="240" w:lineRule="auto"/>
        <w:ind w:firstLine="540"/>
        <w:jc w:val="both"/>
        <w:rPr>
          <w:sz w:val="20"/>
          <w:szCs w:val="20"/>
        </w:rPr>
      </w:pPr>
      <w:r w:rsidRPr="007F2978">
        <w:rPr>
          <w:sz w:val="20"/>
          <w:szCs w:val="20"/>
        </w:rPr>
        <w:t xml:space="preserve">В соответствии с требованиями Федерального </w:t>
      </w:r>
      <w:hyperlink r:id="rId28" w:history="1">
        <w:r w:rsidRPr="007F2978">
          <w:rPr>
            <w:sz w:val="20"/>
            <w:szCs w:val="20"/>
          </w:rPr>
          <w:t>закона</w:t>
        </w:r>
      </w:hyperlink>
      <w:r w:rsidRPr="007F2978">
        <w:rPr>
          <w:sz w:val="20"/>
          <w:szCs w:val="20"/>
        </w:rPr>
        <w:t xml:space="preserve"> от 27.07.2006 N 152-ФЗ «О персональных данных» даю согласие на сбор, систематизацию, накопление, хранение, уточнение (обновление, изменение), использование, распространение (в случаях, предусмотренных действующим законодательством Российской Федерации) предоставленных выше персональных данных. Настоящее согласие дано мною бессрочно (для физических лиц).</w:t>
      </w:r>
    </w:p>
    <w:p w:rsidR="009B5B91" w:rsidRPr="007F2978" w:rsidRDefault="009B5B91" w:rsidP="009B5B91">
      <w:pPr>
        <w:autoSpaceDE w:val="0"/>
        <w:autoSpaceDN w:val="0"/>
        <w:adjustRightInd w:val="0"/>
        <w:spacing w:line="240" w:lineRule="auto"/>
        <w:jc w:val="both"/>
        <w:rPr>
          <w:sz w:val="20"/>
          <w:szCs w:val="20"/>
        </w:rPr>
      </w:pPr>
    </w:p>
    <w:p w:rsidR="009B5B91" w:rsidRPr="007F2978" w:rsidRDefault="009B5B91" w:rsidP="009B5B91">
      <w:pPr>
        <w:autoSpaceDE w:val="0"/>
        <w:autoSpaceDN w:val="0"/>
        <w:adjustRightInd w:val="0"/>
        <w:spacing w:line="240" w:lineRule="auto"/>
        <w:jc w:val="both"/>
        <w:rPr>
          <w:sz w:val="20"/>
          <w:szCs w:val="20"/>
        </w:rPr>
      </w:pPr>
      <w:r w:rsidRPr="007F2978">
        <w:rPr>
          <w:color w:val="0000FF"/>
          <w:sz w:val="20"/>
          <w:szCs w:val="20"/>
          <w:u w:val="single"/>
        </w:rPr>
        <w:t>«</w:t>
      </w:r>
      <w:r w:rsidRPr="007F2978">
        <w:rPr>
          <w:i/>
          <w:color w:val="0000FF"/>
          <w:sz w:val="20"/>
          <w:szCs w:val="20"/>
          <w:u w:val="single"/>
        </w:rPr>
        <w:t>01</w:t>
      </w:r>
      <w:r w:rsidRPr="007F2978">
        <w:rPr>
          <w:color w:val="0000FF"/>
          <w:sz w:val="20"/>
          <w:szCs w:val="20"/>
          <w:u w:val="single"/>
        </w:rPr>
        <w:t xml:space="preserve">» </w:t>
      </w:r>
      <w:r w:rsidRPr="007F2978">
        <w:rPr>
          <w:i/>
          <w:color w:val="0000FF"/>
          <w:sz w:val="20"/>
          <w:szCs w:val="20"/>
          <w:u w:val="single"/>
        </w:rPr>
        <w:t>сентября</w:t>
      </w:r>
      <w:r w:rsidRPr="007F2978">
        <w:rPr>
          <w:color w:val="0000FF"/>
          <w:sz w:val="20"/>
          <w:szCs w:val="20"/>
          <w:u w:val="single"/>
        </w:rPr>
        <w:t xml:space="preserve"> 20</w:t>
      </w:r>
      <w:r w:rsidRPr="007F2978">
        <w:rPr>
          <w:i/>
          <w:color w:val="0000FF"/>
          <w:sz w:val="20"/>
          <w:szCs w:val="20"/>
          <w:u w:val="single"/>
        </w:rPr>
        <w:t>15</w:t>
      </w:r>
      <w:r w:rsidRPr="007F2978">
        <w:rPr>
          <w:color w:val="0000FF"/>
          <w:sz w:val="20"/>
          <w:szCs w:val="20"/>
          <w:u w:val="single"/>
        </w:rPr>
        <w:t xml:space="preserve"> г</w:t>
      </w:r>
      <w:r w:rsidRPr="007F2978">
        <w:rPr>
          <w:color w:val="0000FF"/>
          <w:sz w:val="20"/>
          <w:szCs w:val="20"/>
        </w:rPr>
        <w:t>.</w:t>
      </w:r>
      <w:r w:rsidRPr="007F2978">
        <w:rPr>
          <w:sz w:val="20"/>
          <w:szCs w:val="20"/>
        </w:rPr>
        <w:tab/>
      </w:r>
      <w:r w:rsidRPr="007F2978">
        <w:rPr>
          <w:sz w:val="20"/>
          <w:szCs w:val="20"/>
        </w:rPr>
        <w:tab/>
      </w:r>
      <w:proofErr w:type="spellStart"/>
      <w:r w:rsidRPr="007F2978">
        <w:rPr>
          <w:sz w:val="20"/>
          <w:szCs w:val="20"/>
        </w:rPr>
        <w:t>_________</w:t>
      </w:r>
      <w:r w:rsidRPr="007F2978">
        <w:rPr>
          <w:i/>
          <w:color w:val="0000FF"/>
          <w:sz w:val="20"/>
          <w:szCs w:val="20"/>
          <w:u w:val="single"/>
        </w:rPr>
        <w:t>Подпись</w:t>
      </w:r>
      <w:proofErr w:type="spellEnd"/>
      <w:r w:rsidRPr="007F2978">
        <w:rPr>
          <w:sz w:val="20"/>
          <w:szCs w:val="20"/>
        </w:rPr>
        <w:t>________</w:t>
      </w:r>
    </w:p>
    <w:p w:rsidR="009B5B91" w:rsidRPr="007F2978" w:rsidRDefault="009B5B91" w:rsidP="009B5B91">
      <w:pPr>
        <w:autoSpaceDE w:val="0"/>
        <w:autoSpaceDN w:val="0"/>
        <w:adjustRightInd w:val="0"/>
        <w:spacing w:line="240" w:lineRule="auto"/>
        <w:jc w:val="both"/>
        <w:rPr>
          <w:sz w:val="20"/>
          <w:szCs w:val="20"/>
        </w:rPr>
      </w:pPr>
      <w:r w:rsidRPr="007F2978">
        <w:rPr>
          <w:sz w:val="20"/>
          <w:szCs w:val="20"/>
        </w:rPr>
        <w:t xml:space="preserve">                                                                                                              (подпись)</w:t>
      </w:r>
    </w:p>
    <w:p w:rsidR="009B5B91" w:rsidRPr="007F2978" w:rsidRDefault="009B5B91" w:rsidP="009B5B91">
      <w:pPr>
        <w:spacing w:line="240" w:lineRule="auto"/>
        <w:jc w:val="right"/>
        <w:rPr>
          <w:sz w:val="20"/>
          <w:szCs w:val="20"/>
        </w:rPr>
      </w:pPr>
    </w:p>
    <w:p w:rsidR="009B5B91" w:rsidRPr="007F2978" w:rsidRDefault="009B5B91" w:rsidP="009B5B91">
      <w:pPr>
        <w:spacing w:line="240" w:lineRule="auto"/>
        <w:jc w:val="right"/>
        <w:rPr>
          <w:sz w:val="20"/>
          <w:szCs w:val="20"/>
        </w:rPr>
      </w:pPr>
    </w:p>
    <w:p w:rsidR="009B5B91" w:rsidRPr="007F2978" w:rsidRDefault="009B5B91" w:rsidP="009B5B91">
      <w:pPr>
        <w:spacing w:line="240" w:lineRule="auto"/>
        <w:jc w:val="right"/>
        <w:rPr>
          <w:sz w:val="20"/>
          <w:szCs w:val="20"/>
        </w:rPr>
      </w:pPr>
    </w:p>
    <w:p w:rsidR="009B5B91" w:rsidRPr="007F2978" w:rsidRDefault="009B5B91" w:rsidP="009B5B91">
      <w:pPr>
        <w:spacing w:line="240" w:lineRule="auto"/>
        <w:rPr>
          <w:sz w:val="20"/>
          <w:szCs w:val="20"/>
        </w:rPr>
      </w:pPr>
    </w:p>
    <w:p w:rsidR="009B5B91" w:rsidRPr="007F2978" w:rsidRDefault="009B5B91" w:rsidP="009B5B91">
      <w:pPr>
        <w:autoSpaceDE w:val="0"/>
        <w:autoSpaceDN w:val="0"/>
        <w:adjustRightInd w:val="0"/>
        <w:spacing w:line="240" w:lineRule="auto"/>
        <w:rPr>
          <w:sz w:val="20"/>
          <w:szCs w:val="20"/>
        </w:rPr>
      </w:pPr>
    </w:p>
    <w:p w:rsidR="009B5B91" w:rsidRPr="007F2978" w:rsidRDefault="009B5B91" w:rsidP="009B5B91">
      <w:pPr>
        <w:autoSpaceDE w:val="0"/>
        <w:autoSpaceDN w:val="0"/>
        <w:adjustRightInd w:val="0"/>
        <w:spacing w:line="240" w:lineRule="auto"/>
        <w:ind w:firstLine="709"/>
        <w:jc w:val="right"/>
        <w:outlineLvl w:val="0"/>
        <w:rPr>
          <w:b/>
          <w:sz w:val="20"/>
          <w:szCs w:val="20"/>
        </w:rPr>
      </w:pPr>
      <w:r w:rsidRPr="007F2978">
        <w:rPr>
          <w:b/>
          <w:sz w:val="20"/>
          <w:szCs w:val="20"/>
        </w:rPr>
        <w:t>Приложение № 3</w:t>
      </w:r>
    </w:p>
    <w:p w:rsidR="009B5B91" w:rsidRPr="007F2978" w:rsidRDefault="009B5B91" w:rsidP="009B5B91">
      <w:pPr>
        <w:autoSpaceDE w:val="0"/>
        <w:autoSpaceDN w:val="0"/>
        <w:adjustRightInd w:val="0"/>
        <w:spacing w:line="240" w:lineRule="auto"/>
        <w:ind w:firstLine="709"/>
        <w:jc w:val="right"/>
        <w:rPr>
          <w:b/>
          <w:sz w:val="20"/>
          <w:szCs w:val="20"/>
        </w:rPr>
      </w:pPr>
      <w:r w:rsidRPr="007F2978">
        <w:rPr>
          <w:b/>
          <w:sz w:val="20"/>
          <w:szCs w:val="20"/>
        </w:rPr>
        <w:t>к технологической схеме</w:t>
      </w:r>
    </w:p>
    <w:p w:rsidR="009B5B91" w:rsidRPr="007F2978" w:rsidRDefault="009B5B91" w:rsidP="009B5B91">
      <w:pPr>
        <w:autoSpaceDE w:val="0"/>
        <w:autoSpaceDN w:val="0"/>
        <w:adjustRightInd w:val="0"/>
        <w:spacing w:line="240" w:lineRule="auto"/>
        <w:jc w:val="right"/>
        <w:rPr>
          <w:sz w:val="20"/>
          <w:szCs w:val="20"/>
        </w:rPr>
      </w:pPr>
    </w:p>
    <w:p w:rsidR="009B5B91" w:rsidRPr="007F2978" w:rsidRDefault="009B5B91" w:rsidP="009B5B91">
      <w:pPr>
        <w:autoSpaceDE w:val="0"/>
        <w:autoSpaceDN w:val="0"/>
        <w:adjustRightInd w:val="0"/>
        <w:spacing w:line="240" w:lineRule="auto"/>
        <w:jc w:val="right"/>
        <w:rPr>
          <w:sz w:val="20"/>
          <w:szCs w:val="20"/>
        </w:rPr>
      </w:pPr>
      <w:r w:rsidRPr="007F2978">
        <w:rPr>
          <w:sz w:val="20"/>
          <w:szCs w:val="20"/>
        </w:rPr>
        <w:t>Форма расписки</w:t>
      </w:r>
    </w:p>
    <w:p w:rsidR="009B5B91" w:rsidRPr="007F2978" w:rsidRDefault="009B5B91" w:rsidP="009B5B91">
      <w:pPr>
        <w:autoSpaceDE w:val="0"/>
        <w:autoSpaceDN w:val="0"/>
        <w:adjustRightInd w:val="0"/>
        <w:spacing w:line="240" w:lineRule="auto"/>
        <w:jc w:val="both"/>
        <w:outlineLvl w:val="0"/>
        <w:rPr>
          <w:sz w:val="20"/>
          <w:szCs w:val="20"/>
        </w:rPr>
      </w:pPr>
    </w:p>
    <w:p w:rsidR="009B5B91" w:rsidRPr="007F2978" w:rsidRDefault="009B5B91" w:rsidP="009B5B91">
      <w:pPr>
        <w:autoSpaceDE w:val="0"/>
        <w:autoSpaceDN w:val="0"/>
        <w:adjustRightInd w:val="0"/>
        <w:spacing w:line="240" w:lineRule="auto"/>
        <w:jc w:val="both"/>
        <w:outlineLvl w:val="0"/>
        <w:rPr>
          <w:sz w:val="20"/>
          <w:szCs w:val="20"/>
        </w:rPr>
      </w:pPr>
    </w:p>
    <w:p w:rsidR="009B5B91" w:rsidRPr="007F2978" w:rsidRDefault="009B5B91" w:rsidP="009B5B91">
      <w:pPr>
        <w:autoSpaceDE w:val="0"/>
        <w:autoSpaceDN w:val="0"/>
        <w:adjustRightInd w:val="0"/>
        <w:spacing w:line="240" w:lineRule="auto"/>
        <w:jc w:val="both"/>
        <w:outlineLvl w:val="0"/>
        <w:rPr>
          <w:sz w:val="20"/>
          <w:szCs w:val="20"/>
        </w:rPr>
      </w:pPr>
    </w:p>
    <w:p w:rsidR="009B5B91" w:rsidRPr="007F2978" w:rsidRDefault="009B5B91" w:rsidP="009B5B91">
      <w:pPr>
        <w:autoSpaceDE w:val="0"/>
        <w:autoSpaceDN w:val="0"/>
        <w:adjustRightInd w:val="0"/>
        <w:spacing w:line="240" w:lineRule="auto"/>
        <w:jc w:val="center"/>
        <w:rPr>
          <w:sz w:val="20"/>
          <w:szCs w:val="20"/>
        </w:rPr>
      </w:pPr>
      <w:r w:rsidRPr="007F2978">
        <w:rPr>
          <w:sz w:val="20"/>
          <w:szCs w:val="20"/>
        </w:rPr>
        <w:t>РАСПИСКА</w:t>
      </w:r>
    </w:p>
    <w:p w:rsidR="009B5B91" w:rsidRPr="007F2978" w:rsidRDefault="009B5B91" w:rsidP="009B5B91">
      <w:pPr>
        <w:autoSpaceDE w:val="0"/>
        <w:autoSpaceDN w:val="0"/>
        <w:adjustRightInd w:val="0"/>
        <w:spacing w:line="240" w:lineRule="auto"/>
        <w:jc w:val="center"/>
        <w:rPr>
          <w:sz w:val="20"/>
          <w:szCs w:val="20"/>
        </w:rPr>
      </w:pPr>
      <w:r w:rsidRPr="007F2978">
        <w:rPr>
          <w:sz w:val="20"/>
          <w:szCs w:val="20"/>
        </w:rPr>
        <w:t>в получении документов, представленных</w:t>
      </w:r>
    </w:p>
    <w:p w:rsidR="009B5B91" w:rsidRPr="007F2978" w:rsidRDefault="009B5B91" w:rsidP="009B5B91">
      <w:pPr>
        <w:autoSpaceDE w:val="0"/>
        <w:autoSpaceDN w:val="0"/>
        <w:adjustRightInd w:val="0"/>
        <w:spacing w:line="240" w:lineRule="auto"/>
        <w:jc w:val="center"/>
        <w:rPr>
          <w:sz w:val="20"/>
          <w:szCs w:val="20"/>
        </w:rPr>
      </w:pPr>
      <w:r w:rsidRPr="007F2978">
        <w:rPr>
          <w:sz w:val="20"/>
          <w:szCs w:val="20"/>
        </w:rPr>
        <w:t>для принятия решения о предоставлении муниципального имущества в аренду или безвозмездное пользование</w:t>
      </w:r>
    </w:p>
    <w:p w:rsidR="009B5B91" w:rsidRPr="007F2978" w:rsidRDefault="009B5B91" w:rsidP="009B5B91">
      <w:pPr>
        <w:autoSpaceDE w:val="0"/>
        <w:autoSpaceDN w:val="0"/>
        <w:adjustRightInd w:val="0"/>
        <w:spacing w:line="240" w:lineRule="auto"/>
        <w:jc w:val="both"/>
        <w:rPr>
          <w:sz w:val="20"/>
          <w:szCs w:val="20"/>
        </w:rPr>
      </w:pPr>
    </w:p>
    <w:p w:rsidR="009B5B91" w:rsidRPr="007F2978" w:rsidRDefault="009B5B91" w:rsidP="009B5B91">
      <w:pPr>
        <w:spacing w:line="240" w:lineRule="auto"/>
        <w:rPr>
          <w:sz w:val="20"/>
          <w:szCs w:val="20"/>
        </w:rPr>
      </w:pPr>
    </w:p>
    <w:p w:rsidR="009B5B91" w:rsidRPr="007F2978" w:rsidRDefault="009B5B91" w:rsidP="009B5B91">
      <w:pPr>
        <w:autoSpaceDE w:val="0"/>
        <w:autoSpaceDN w:val="0"/>
        <w:adjustRightInd w:val="0"/>
        <w:spacing w:line="240" w:lineRule="auto"/>
        <w:jc w:val="both"/>
        <w:rPr>
          <w:sz w:val="20"/>
          <w:szCs w:val="20"/>
        </w:rPr>
      </w:pPr>
      <w:r w:rsidRPr="007F2978">
        <w:rPr>
          <w:sz w:val="20"/>
          <w:szCs w:val="20"/>
        </w:rPr>
        <w:t xml:space="preserve">    Настоящим удостоверяется, что заявитель__________________________</w:t>
      </w:r>
    </w:p>
    <w:p w:rsidR="009B5B91" w:rsidRPr="007F2978" w:rsidRDefault="009B5B91" w:rsidP="009B5B91">
      <w:pPr>
        <w:autoSpaceDE w:val="0"/>
        <w:autoSpaceDN w:val="0"/>
        <w:adjustRightInd w:val="0"/>
        <w:spacing w:line="240" w:lineRule="auto"/>
        <w:jc w:val="both"/>
        <w:rPr>
          <w:sz w:val="20"/>
          <w:szCs w:val="20"/>
        </w:rPr>
      </w:pPr>
      <w:r w:rsidRPr="007F2978">
        <w:rPr>
          <w:sz w:val="20"/>
          <w:szCs w:val="20"/>
        </w:rPr>
        <w:t xml:space="preserve">                                                                                                   (ф.и.о.)</w:t>
      </w:r>
    </w:p>
    <w:p w:rsidR="009B5B91" w:rsidRPr="007F2978" w:rsidRDefault="009B5B91" w:rsidP="009B5B91">
      <w:pPr>
        <w:autoSpaceDE w:val="0"/>
        <w:autoSpaceDN w:val="0"/>
        <w:adjustRightInd w:val="0"/>
        <w:spacing w:line="240" w:lineRule="auto"/>
        <w:jc w:val="both"/>
        <w:rPr>
          <w:sz w:val="20"/>
          <w:szCs w:val="20"/>
        </w:rPr>
      </w:pPr>
      <w:r w:rsidRPr="007F2978">
        <w:rPr>
          <w:sz w:val="20"/>
          <w:szCs w:val="20"/>
        </w:rPr>
        <w:t xml:space="preserve">представил/направил по почте (нужное подчеркнуть), а сотрудник________________________________________ получил  "_____"  _____________ ________ документы, входящий номер ______, в количестве  </w:t>
      </w:r>
    </w:p>
    <w:p w:rsidR="009B5B91" w:rsidRPr="007F2978" w:rsidRDefault="009B5B91" w:rsidP="009B5B91">
      <w:pPr>
        <w:autoSpaceDE w:val="0"/>
        <w:autoSpaceDN w:val="0"/>
        <w:adjustRightInd w:val="0"/>
        <w:spacing w:line="240" w:lineRule="auto"/>
        <w:jc w:val="both"/>
        <w:rPr>
          <w:sz w:val="20"/>
          <w:szCs w:val="20"/>
        </w:rPr>
      </w:pPr>
      <w:r w:rsidRPr="007F2978">
        <w:rPr>
          <w:sz w:val="20"/>
          <w:szCs w:val="20"/>
        </w:rPr>
        <w:t>(число)     (месяц прописью)     (год)</w:t>
      </w:r>
    </w:p>
    <w:p w:rsidR="009B5B91" w:rsidRPr="007F2978" w:rsidRDefault="009B5B91" w:rsidP="009B5B91">
      <w:pPr>
        <w:autoSpaceDE w:val="0"/>
        <w:autoSpaceDN w:val="0"/>
        <w:adjustRightInd w:val="0"/>
        <w:spacing w:line="240" w:lineRule="auto"/>
        <w:jc w:val="both"/>
        <w:rPr>
          <w:sz w:val="20"/>
          <w:szCs w:val="20"/>
        </w:rPr>
      </w:pPr>
      <w:r w:rsidRPr="007F2978">
        <w:rPr>
          <w:sz w:val="20"/>
          <w:szCs w:val="20"/>
        </w:rPr>
        <w:t>_______________________________ экземпляров по прилагаемому к</w:t>
      </w:r>
    </w:p>
    <w:p w:rsidR="009B5B91" w:rsidRPr="007F2978" w:rsidRDefault="009B5B91" w:rsidP="009B5B91">
      <w:pPr>
        <w:autoSpaceDE w:val="0"/>
        <w:autoSpaceDN w:val="0"/>
        <w:adjustRightInd w:val="0"/>
        <w:spacing w:line="240" w:lineRule="auto"/>
        <w:jc w:val="both"/>
        <w:rPr>
          <w:sz w:val="20"/>
          <w:szCs w:val="20"/>
        </w:rPr>
      </w:pPr>
      <w:r w:rsidRPr="007F2978">
        <w:rPr>
          <w:sz w:val="20"/>
          <w:szCs w:val="20"/>
        </w:rPr>
        <w:t xml:space="preserve">                    (прописью)</w:t>
      </w:r>
    </w:p>
    <w:p w:rsidR="009B5B91" w:rsidRPr="007F2978" w:rsidRDefault="009B5B91" w:rsidP="009B5B91">
      <w:pPr>
        <w:autoSpaceDE w:val="0"/>
        <w:autoSpaceDN w:val="0"/>
        <w:adjustRightInd w:val="0"/>
        <w:spacing w:line="240" w:lineRule="auto"/>
        <w:jc w:val="both"/>
        <w:rPr>
          <w:sz w:val="20"/>
          <w:szCs w:val="20"/>
        </w:rPr>
      </w:pPr>
      <w:r w:rsidRPr="007F2978">
        <w:rPr>
          <w:sz w:val="20"/>
          <w:szCs w:val="20"/>
        </w:rPr>
        <w:t xml:space="preserve">заявлению перечню документов, необходимых для принятия решения о предоставлении муниципального имущества в аренду или безвозмездное пользование (согласно </w:t>
      </w:r>
      <w:hyperlink r:id="rId29" w:history="1">
        <w:r w:rsidRPr="007F2978">
          <w:rPr>
            <w:sz w:val="20"/>
            <w:szCs w:val="20"/>
          </w:rPr>
          <w:t>пункту 2.6.1</w:t>
        </w:r>
      </w:hyperlink>
      <w:r w:rsidRPr="007F2978">
        <w:rPr>
          <w:sz w:val="20"/>
          <w:szCs w:val="20"/>
        </w:rPr>
        <w:t xml:space="preserve"> Административного</w:t>
      </w:r>
    </w:p>
    <w:p w:rsidR="009B5B91" w:rsidRPr="007F2978" w:rsidRDefault="009B5B91" w:rsidP="009B5B91">
      <w:pPr>
        <w:autoSpaceDE w:val="0"/>
        <w:autoSpaceDN w:val="0"/>
        <w:adjustRightInd w:val="0"/>
        <w:spacing w:line="240" w:lineRule="auto"/>
        <w:jc w:val="both"/>
        <w:rPr>
          <w:sz w:val="20"/>
          <w:szCs w:val="20"/>
        </w:rPr>
      </w:pPr>
      <w:r w:rsidRPr="007F2978">
        <w:rPr>
          <w:sz w:val="20"/>
          <w:szCs w:val="20"/>
        </w:rPr>
        <w:t xml:space="preserve">регламента администрации </w:t>
      </w:r>
      <w:proofErr w:type="spellStart"/>
      <w:r w:rsidRPr="007F2978">
        <w:rPr>
          <w:sz w:val="20"/>
          <w:szCs w:val="20"/>
        </w:rPr>
        <w:t>Бутурлиновского</w:t>
      </w:r>
      <w:proofErr w:type="spellEnd"/>
      <w:r w:rsidRPr="007F2978">
        <w:rPr>
          <w:sz w:val="20"/>
          <w:szCs w:val="20"/>
        </w:rPr>
        <w:t xml:space="preserve"> муниципального района по предоставлению муниципальной услуги "Предоставление в аренду и безвозмездное пользование муниципального имущества"):</w:t>
      </w:r>
    </w:p>
    <w:p w:rsidR="009B5B91" w:rsidRPr="007F2978" w:rsidRDefault="009B5B91" w:rsidP="009B5B91">
      <w:pPr>
        <w:autoSpaceDE w:val="0"/>
        <w:autoSpaceDN w:val="0"/>
        <w:adjustRightInd w:val="0"/>
        <w:spacing w:line="240" w:lineRule="auto"/>
        <w:jc w:val="both"/>
        <w:rPr>
          <w:sz w:val="20"/>
          <w:szCs w:val="20"/>
        </w:rPr>
      </w:pPr>
      <w:r w:rsidRPr="007F2978">
        <w:rPr>
          <w:sz w:val="20"/>
          <w:szCs w:val="20"/>
        </w:rPr>
        <w:t>__________________________________________________________________</w:t>
      </w:r>
    </w:p>
    <w:p w:rsidR="009B5B91" w:rsidRPr="007F2978" w:rsidRDefault="009B5B91" w:rsidP="009B5B91">
      <w:pPr>
        <w:autoSpaceDE w:val="0"/>
        <w:autoSpaceDN w:val="0"/>
        <w:adjustRightInd w:val="0"/>
        <w:spacing w:line="240" w:lineRule="auto"/>
        <w:jc w:val="both"/>
        <w:rPr>
          <w:sz w:val="20"/>
          <w:szCs w:val="20"/>
        </w:rPr>
      </w:pPr>
      <w:r w:rsidRPr="007F2978">
        <w:rPr>
          <w:sz w:val="20"/>
          <w:szCs w:val="20"/>
        </w:rPr>
        <w:t>__________________________________________________________________</w:t>
      </w:r>
    </w:p>
    <w:p w:rsidR="009B5B91" w:rsidRPr="007F2978" w:rsidRDefault="009B5B91" w:rsidP="009B5B91">
      <w:pPr>
        <w:autoSpaceDE w:val="0"/>
        <w:autoSpaceDN w:val="0"/>
        <w:adjustRightInd w:val="0"/>
        <w:spacing w:line="240" w:lineRule="auto"/>
        <w:jc w:val="both"/>
        <w:rPr>
          <w:sz w:val="20"/>
          <w:szCs w:val="20"/>
        </w:rPr>
      </w:pPr>
      <w:r w:rsidRPr="007F2978">
        <w:rPr>
          <w:sz w:val="20"/>
          <w:szCs w:val="20"/>
        </w:rPr>
        <w:t>__________________________________________________________________</w:t>
      </w:r>
    </w:p>
    <w:p w:rsidR="009B5B91" w:rsidRPr="007F2978" w:rsidRDefault="009B5B91" w:rsidP="009B5B91">
      <w:pPr>
        <w:autoSpaceDE w:val="0"/>
        <w:autoSpaceDN w:val="0"/>
        <w:adjustRightInd w:val="0"/>
        <w:spacing w:line="240" w:lineRule="auto"/>
        <w:jc w:val="both"/>
        <w:rPr>
          <w:sz w:val="20"/>
          <w:szCs w:val="20"/>
        </w:rPr>
      </w:pPr>
      <w:r w:rsidRPr="007F2978">
        <w:rPr>
          <w:sz w:val="20"/>
          <w:szCs w:val="20"/>
        </w:rPr>
        <w:t>__________________________________________________________________</w:t>
      </w:r>
    </w:p>
    <w:p w:rsidR="009B5B91" w:rsidRPr="007F2978" w:rsidRDefault="009B5B91" w:rsidP="009B5B91">
      <w:pPr>
        <w:autoSpaceDE w:val="0"/>
        <w:autoSpaceDN w:val="0"/>
        <w:adjustRightInd w:val="0"/>
        <w:spacing w:line="240" w:lineRule="auto"/>
        <w:jc w:val="both"/>
        <w:rPr>
          <w:sz w:val="20"/>
          <w:szCs w:val="20"/>
        </w:rPr>
      </w:pPr>
    </w:p>
    <w:p w:rsidR="009B5B91" w:rsidRPr="007F2978" w:rsidRDefault="009B5B91" w:rsidP="009B5B91">
      <w:pPr>
        <w:autoSpaceDE w:val="0"/>
        <w:autoSpaceDN w:val="0"/>
        <w:adjustRightInd w:val="0"/>
        <w:spacing w:line="240" w:lineRule="auto"/>
        <w:jc w:val="both"/>
        <w:rPr>
          <w:sz w:val="20"/>
          <w:szCs w:val="20"/>
        </w:rPr>
      </w:pPr>
      <w:r w:rsidRPr="007F2978">
        <w:rPr>
          <w:sz w:val="20"/>
          <w:szCs w:val="20"/>
        </w:rPr>
        <w:t xml:space="preserve">    Перечень документов, которые будут получены по межведомственным запросам: _________________________________________________________________</w:t>
      </w:r>
    </w:p>
    <w:p w:rsidR="009B5B91" w:rsidRPr="007F2978" w:rsidRDefault="009B5B91" w:rsidP="009B5B91">
      <w:pPr>
        <w:autoSpaceDE w:val="0"/>
        <w:autoSpaceDN w:val="0"/>
        <w:adjustRightInd w:val="0"/>
        <w:spacing w:line="240" w:lineRule="auto"/>
        <w:jc w:val="both"/>
        <w:rPr>
          <w:sz w:val="20"/>
          <w:szCs w:val="20"/>
        </w:rPr>
      </w:pPr>
      <w:r w:rsidRPr="007F2978">
        <w:rPr>
          <w:sz w:val="20"/>
          <w:szCs w:val="20"/>
        </w:rPr>
        <w:t>__________________________________________________________________</w:t>
      </w:r>
    </w:p>
    <w:p w:rsidR="009B5B91" w:rsidRPr="007F2978" w:rsidRDefault="009B5B91" w:rsidP="009B5B91">
      <w:pPr>
        <w:autoSpaceDE w:val="0"/>
        <w:autoSpaceDN w:val="0"/>
        <w:adjustRightInd w:val="0"/>
        <w:spacing w:line="240" w:lineRule="auto"/>
        <w:jc w:val="both"/>
        <w:rPr>
          <w:sz w:val="20"/>
          <w:szCs w:val="20"/>
        </w:rPr>
      </w:pPr>
      <w:r w:rsidRPr="007F2978">
        <w:rPr>
          <w:sz w:val="20"/>
          <w:szCs w:val="20"/>
        </w:rPr>
        <w:t>__________________________________________________________________</w:t>
      </w:r>
    </w:p>
    <w:p w:rsidR="009B5B91" w:rsidRPr="007F2978" w:rsidRDefault="009B5B91" w:rsidP="009B5B91">
      <w:pPr>
        <w:autoSpaceDE w:val="0"/>
        <w:autoSpaceDN w:val="0"/>
        <w:adjustRightInd w:val="0"/>
        <w:spacing w:line="240" w:lineRule="auto"/>
        <w:jc w:val="both"/>
        <w:rPr>
          <w:sz w:val="20"/>
          <w:szCs w:val="20"/>
        </w:rPr>
      </w:pPr>
      <w:r w:rsidRPr="007F2978">
        <w:rPr>
          <w:sz w:val="20"/>
          <w:szCs w:val="20"/>
        </w:rPr>
        <w:lastRenderedPageBreak/>
        <w:t>__________________________________________________________________</w:t>
      </w:r>
    </w:p>
    <w:p w:rsidR="009B5B91" w:rsidRPr="007F2978" w:rsidRDefault="009B5B91" w:rsidP="009B5B91">
      <w:pPr>
        <w:autoSpaceDE w:val="0"/>
        <w:autoSpaceDN w:val="0"/>
        <w:adjustRightInd w:val="0"/>
        <w:spacing w:line="240" w:lineRule="auto"/>
        <w:jc w:val="both"/>
        <w:rPr>
          <w:sz w:val="20"/>
          <w:szCs w:val="20"/>
        </w:rPr>
      </w:pPr>
      <w:r w:rsidRPr="007F2978">
        <w:rPr>
          <w:sz w:val="20"/>
          <w:szCs w:val="20"/>
        </w:rPr>
        <w:t>_______________________________   _________________________________</w:t>
      </w:r>
    </w:p>
    <w:p w:rsidR="009B5B91" w:rsidRPr="007F2978" w:rsidRDefault="009B5B91" w:rsidP="009B5B91">
      <w:pPr>
        <w:autoSpaceDE w:val="0"/>
        <w:autoSpaceDN w:val="0"/>
        <w:adjustRightInd w:val="0"/>
        <w:spacing w:line="240" w:lineRule="auto"/>
        <w:jc w:val="both"/>
        <w:rPr>
          <w:sz w:val="20"/>
          <w:szCs w:val="20"/>
        </w:rPr>
      </w:pPr>
      <w:r w:rsidRPr="007F2978">
        <w:rPr>
          <w:sz w:val="20"/>
          <w:szCs w:val="20"/>
        </w:rPr>
        <w:t>(должность специалиста)                                        (подпись) (расшифровка подписи)</w:t>
      </w:r>
    </w:p>
    <w:p w:rsidR="009B5B91" w:rsidRPr="007F2978" w:rsidRDefault="009B5B91" w:rsidP="009B5B91">
      <w:pPr>
        <w:autoSpaceDE w:val="0"/>
        <w:autoSpaceDN w:val="0"/>
        <w:adjustRightInd w:val="0"/>
        <w:spacing w:line="240" w:lineRule="auto"/>
        <w:jc w:val="both"/>
        <w:rPr>
          <w:sz w:val="20"/>
          <w:szCs w:val="20"/>
        </w:rPr>
      </w:pPr>
      <w:r w:rsidRPr="007F2978">
        <w:rPr>
          <w:sz w:val="20"/>
          <w:szCs w:val="20"/>
        </w:rPr>
        <w:t>)</w:t>
      </w:r>
    </w:p>
    <w:p w:rsidR="009B5B91" w:rsidRPr="007F2978" w:rsidRDefault="009B5B91" w:rsidP="009B5B91">
      <w:pPr>
        <w:spacing w:line="240" w:lineRule="auto"/>
        <w:rPr>
          <w:sz w:val="20"/>
          <w:szCs w:val="20"/>
        </w:rPr>
      </w:pPr>
    </w:p>
    <w:p w:rsidR="009B5B91" w:rsidRPr="007F2978" w:rsidRDefault="009B5B91" w:rsidP="009B5B91">
      <w:pPr>
        <w:autoSpaceDE w:val="0"/>
        <w:autoSpaceDN w:val="0"/>
        <w:adjustRightInd w:val="0"/>
        <w:spacing w:line="240" w:lineRule="auto"/>
        <w:ind w:firstLine="709"/>
        <w:jc w:val="right"/>
        <w:outlineLvl w:val="0"/>
        <w:rPr>
          <w:b/>
          <w:sz w:val="20"/>
          <w:szCs w:val="20"/>
        </w:rPr>
      </w:pPr>
      <w:r w:rsidRPr="007F2978">
        <w:rPr>
          <w:b/>
          <w:sz w:val="20"/>
          <w:szCs w:val="20"/>
        </w:rPr>
        <w:t>Приложение № 4</w:t>
      </w:r>
    </w:p>
    <w:p w:rsidR="009B5B91" w:rsidRPr="007F2978" w:rsidRDefault="009B5B91" w:rsidP="009B5B91">
      <w:pPr>
        <w:autoSpaceDE w:val="0"/>
        <w:autoSpaceDN w:val="0"/>
        <w:adjustRightInd w:val="0"/>
        <w:spacing w:line="240" w:lineRule="auto"/>
        <w:ind w:firstLine="709"/>
        <w:jc w:val="right"/>
        <w:rPr>
          <w:b/>
          <w:sz w:val="20"/>
          <w:szCs w:val="20"/>
        </w:rPr>
      </w:pPr>
      <w:r w:rsidRPr="007F2978">
        <w:rPr>
          <w:b/>
          <w:sz w:val="20"/>
          <w:szCs w:val="20"/>
        </w:rPr>
        <w:t>к технологической схеме</w:t>
      </w:r>
    </w:p>
    <w:p w:rsidR="009B5B91" w:rsidRPr="007F2978" w:rsidRDefault="009B5B91" w:rsidP="009B5B91">
      <w:pPr>
        <w:autoSpaceDE w:val="0"/>
        <w:autoSpaceDN w:val="0"/>
        <w:adjustRightInd w:val="0"/>
        <w:spacing w:line="240" w:lineRule="auto"/>
        <w:jc w:val="right"/>
        <w:rPr>
          <w:sz w:val="20"/>
          <w:szCs w:val="20"/>
        </w:rPr>
      </w:pPr>
    </w:p>
    <w:p w:rsidR="009B5B91" w:rsidRPr="007F2978" w:rsidRDefault="009B5B91" w:rsidP="009B5B91">
      <w:pPr>
        <w:autoSpaceDE w:val="0"/>
        <w:autoSpaceDN w:val="0"/>
        <w:adjustRightInd w:val="0"/>
        <w:spacing w:line="240" w:lineRule="auto"/>
        <w:jc w:val="right"/>
        <w:rPr>
          <w:sz w:val="20"/>
          <w:szCs w:val="20"/>
        </w:rPr>
      </w:pPr>
      <w:r w:rsidRPr="007F2978">
        <w:rPr>
          <w:sz w:val="20"/>
          <w:szCs w:val="20"/>
        </w:rPr>
        <w:t>Образец расписки</w:t>
      </w:r>
    </w:p>
    <w:p w:rsidR="009B5B91" w:rsidRPr="007F2978" w:rsidRDefault="009B5B91" w:rsidP="009B5B91">
      <w:pPr>
        <w:autoSpaceDE w:val="0"/>
        <w:autoSpaceDN w:val="0"/>
        <w:adjustRightInd w:val="0"/>
        <w:spacing w:line="240" w:lineRule="auto"/>
        <w:jc w:val="right"/>
        <w:rPr>
          <w:sz w:val="20"/>
          <w:szCs w:val="20"/>
        </w:rPr>
      </w:pPr>
    </w:p>
    <w:p w:rsidR="009B5B91" w:rsidRPr="007F2978" w:rsidRDefault="009B5B91" w:rsidP="009B5B91">
      <w:pPr>
        <w:autoSpaceDE w:val="0"/>
        <w:autoSpaceDN w:val="0"/>
        <w:adjustRightInd w:val="0"/>
        <w:spacing w:line="240" w:lineRule="auto"/>
        <w:jc w:val="right"/>
        <w:rPr>
          <w:sz w:val="20"/>
          <w:szCs w:val="20"/>
        </w:rPr>
      </w:pPr>
    </w:p>
    <w:p w:rsidR="009B5B91" w:rsidRPr="007F2978" w:rsidRDefault="009B5B91" w:rsidP="009B5B91">
      <w:pPr>
        <w:autoSpaceDE w:val="0"/>
        <w:autoSpaceDN w:val="0"/>
        <w:adjustRightInd w:val="0"/>
        <w:spacing w:line="240" w:lineRule="auto"/>
        <w:jc w:val="both"/>
        <w:outlineLvl w:val="0"/>
        <w:rPr>
          <w:sz w:val="20"/>
          <w:szCs w:val="20"/>
        </w:rPr>
      </w:pPr>
    </w:p>
    <w:p w:rsidR="009B5B91" w:rsidRPr="007F2978" w:rsidRDefault="009B5B91" w:rsidP="009B5B91">
      <w:pPr>
        <w:autoSpaceDE w:val="0"/>
        <w:autoSpaceDN w:val="0"/>
        <w:adjustRightInd w:val="0"/>
        <w:spacing w:line="240" w:lineRule="auto"/>
        <w:jc w:val="center"/>
        <w:rPr>
          <w:sz w:val="20"/>
          <w:szCs w:val="20"/>
        </w:rPr>
      </w:pPr>
      <w:r w:rsidRPr="007F2978">
        <w:rPr>
          <w:sz w:val="20"/>
          <w:szCs w:val="20"/>
        </w:rPr>
        <w:t>РАСПИСКА</w:t>
      </w:r>
    </w:p>
    <w:p w:rsidR="009B5B91" w:rsidRPr="007F2978" w:rsidRDefault="009B5B91" w:rsidP="009B5B91">
      <w:pPr>
        <w:autoSpaceDE w:val="0"/>
        <w:autoSpaceDN w:val="0"/>
        <w:adjustRightInd w:val="0"/>
        <w:spacing w:line="240" w:lineRule="auto"/>
        <w:jc w:val="center"/>
        <w:rPr>
          <w:sz w:val="20"/>
          <w:szCs w:val="20"/>
        </w:rPr>
      </w:pPr>
      <w:r w:rsidRPr="007F2978">
        <w:rPr>
          <w:sz w:val="20"/>
          <w:szCs w:val="20"/>
        </w:rPr>
        <w:t>в получении документов, представленных для принятия решения о предоставлении муниципального имущества в аренду или безвозмездное пользование</w:t>
      </w:r>
    </w:p>
    <w:p w:rsidR="009B5B91" w:rsidRPr="007F2978" w:rsidRDefault="009B5B91" w:rsidP="009B5B91">
      <w:pPr>
        <w:autoSpaceDE w:val="0"/>
        <w:autoSpaceDN w:val="0"/>
        <w:adjustRightInd w:val="0"/>
        <w:spacing w:line="240" w:lineRule="auto"/>
        <w:jc w:val="center"/>
        <w:rPr>
          <w:sz w:val="20"/>
          <w:szCs w:val="20"/>
        </w:rPr>
      </w:pPr>
    </w:p>
    <w:p w:rsidR="009B5B91" w:rsidRPr="007F2978" w:rsidRDefault="009B5B91" w:rsidP="009B5B91">
      <w:pPr>
        <w:autoSpaceDE w:val="0"/>
        <w:autoSpaceDN w:val="0"/>
        <w:adjustRightInd w:val="0"/>
        <w:spacing w:line="240" w:lineRule="auto"/>
        <w:jc w:val="both"/>
        <w:rPr>
          <w:sz w:val="20"/>
          <w:szCs w:val="20"/>
        </w:rPr>
      </w:pPr>
    </w:p>
    <w:p w:rsidR="009B5B91" w:rsidRPr="007F2978" w:rsidRDefault="009B5B91" w:rsidP="009B5B91">
      <w:pPr>
        <w:autoSpaceDE w:val="0"/>
        <w:autoSpaceDN w:val="0"/>
        <w:adjustRightInd w:val="0"/>
        <w:spacing w:line="240" w:lineRule="auto"/>
        <w:jc w:val="both"/>
        <w:rPr>
          <w:sz w:val="20"/>
          <w:szCs w:val="20"/>
        </w:rPr>
      </w:pPr>
      <w:r w:rsidRPr="007F2978">
        <w:rPr>
          <w:sz w:val="20"/>
          <w:szCs w:val="20"/>
        </w:rPr>
        <w:t xml:space="preserve">    Настоящим удостоверяется, что заявитель</w:t>
      </w:r>
    </w:p>
    <w:p w:rsidR="009B5B91" w:rsidRPr="007F2978" w:rsidRDefault="009B5B91" w:rsidP="009B5B91">
      <w:pPr>
        <w:pBdr>
          <w:bottom w:val="single" w:sz="12" w:space="1" w:color="auto"/>
        </w:pBdr>
        <w:autoSpaceDE w:val="0"/>
        <w:autoSpaceDN w:val="0"/>
        <w:adjustRightInd w:val="0"/>
        <w:spacing w:line="240" w:lineRule="auto"/>
        <w:jc w:val="center"/>
        <w:rPr>
          <w:i/>
          <w:color w:val="0000FF"/>
          <w:sz w:val="20"/>
          <w:szCs w:val="20"/>
        </w:rPr>
      </w:pPr>
      <w:r w:rsidRPr="007F2978">
        <w:rPr>
          <w:i/>
          <w:color w:val="0000FF"/>
          <w:sz w:val="20"/>
          <w:szCs w:val="20"/>
        </w:rPr>
        <w:t>Иванов И.И.</w:t>
      </w:r>
    </w:p>
    <w:p w:rsidR="009B5B91" w:rsidRPr="007F2978" w:rsidRDefault="009B5B91" w:rsidP="009B5B91">
      <w:pPr>
        <w:autoSpaceDE w:val="0"/>
        <w:autoSpaceDN w:val="0"/>
        <w:adjustRightInd w:val="0"/>
        <w:spacing w:line="240" w:lineRule="auto"/>
        <w:jc w:val="center"/>
        <w:rPr>
          <w:sz w:val="20"/>
          <w:szCs w:val="20"/>
        </w:rPr>
      </w:pPr>
      <w:r w:rsidRPr="007F2978">
        <w:rPr>
          <w:sz w:val="20"/>
          <w:szCs w:val="20"/>
        </w:rPr>
        <w:t>(фамилия, имя, отчество)</w:t>
      </w:r>
    </w:p>
    <w:p w:rsidR="009B5B91" w:rsidRPr="007F2978" w:rsidRDefault="009B5B91" w:rsidP="009B5B91">
      <w:pPr>
        <w:autoSpaceDE w:val="0"/>
        <w:autoSpaceDN w:val="0"/>
        <w:adjustRightInd w:val="0"/>
        <w:spacing w:line="240" w:lineRule="auto"/>
        <w:jc w:val="both"/>
        <w:rPr>
          <w:sz w:val="20"/>
          <w:szCs w:val="20"/>
        </w:rPr>
      </w:pPr>
      <w:r w:rsidRPr="007F2978">
        <w:rPr>
          <w:i/>
          <w:color w:val="3333FF"/>
          <w:sz w:val="20"/>
          <w:szCs w:val="20"/>
          <w:u w:val="single"/>
        </w:rPr>
        <w:t>представил</w:t>
      </w:r>
      <w:r w:rsidRPr="007F2978">
        <w:rPr>
          <w:sz w:val="20"/>
          <w:szCs w:val="20"/>
        </w:rPr>
        <w:t>/направил по почте (нужное подчеркнуть)/, а сотрудник</w:t>
      </w:r>
    </w:p>
    <w:p w:rsidR="009B5B91" w:rsidRPr="007F2978" w:rsidRDefault="009B5B91" w:rsidP="009B5B91">
      <w:pPr>
        <w:pBdr>
          <w:bottom w:val="single" w:sz="12" w:space="1" w:color="auto"/>
        </w:pBdr>
        <w:autoSpaceDE w:val="0"/>
        <w:autoSpaceDN w:val="0"/>
        <w:adjustRightInd w:val="0"/>
        <w:spacing w:line="240" w:lineRule="auto"/>
        <w:jc w:val="center"/>
        <w:rPr>
          <w:i/>
          <w:color w:val="0000FF"/>
          <w:sz w:val="20"/>
          <w:szCs w:val="20"/>
        </w:rPr>
      </w:pPr>
      <w:r w:rsidRPr="007F2978">
        <w:rPr>
          <w:i/>
          <w:color w:val="0000FF"/>
          <w:sz w:val="20"/>
          <w:szCs w:val="20"/>
        </w:rPr>
        <w:t>Петрова И.И.</w:t>
      </w:r>
    </w:p>
    <w:p w:rsidR="009B5B91" w:rsidRPr="007F2978" w:rsidRDefault="009B5B91" w:rsidP="009B5B91">
      <w:pPr>
        <w:autoSpaceDE w:val="0"/>
        <w:autoSpaceDN w:val="0"/>
        <w:adjustRightInd w:val="0"/>
        <w:spacing w:line="240" w:lineRule="auto"/>
        <w:jc w:val="both"/>
        <w:rPr>
          <w:sz w:val="20"/>
          <w:szCs w:val="20"/>
        </w:rPr>
      </w:pPr>
    </w:p>
    <w:p w:rsidR="009B5B91" w:rsidRPr="007F2978" w:rsidRDefault="009B5B91" w:rsidP="009B5B91">
      <w:pPr>
        <w:autoSpaceDE w:val="0"/>
        <w:autoSpaceDN w:val="0"/>
        <w:adjustRightInd w:val="0"/>
        <w:spacing w:line="240" w:lineRule="auto"/>
        <w:jc w:val="both"/>
        <w:rPr>
          <w:sz w:val="20"/>
          <w:szCs w:val="20"/>
        </w:rPr>
      </w:pPr>
      <w:r w:rsidRPr="007F2978">
        <w:rPr>
          <w:sz w:val="20"/>
          <w:szCs w:val="20"/>
        </w:rPr>
        <w:t xml:space="preserve">получил </w:t>
      </w:r>
      <w:r w:rsidRPr="007F2978">
        <w:rPr>
          <w:i/>
          <w:color w:val="0000FF"/>
          <w:sz w:val="20"/>
          <w:szCs w:val="20"/>
        </w:rPr>
        <w:t>«</w:t>
      </w:r>
      <w:r w:rsidRPr="007F2978">
        <w:rPr>
          <w:i/>
          <w:color w:val="0000FF"/>
          <w:sz w:val="20"/>
          <w:szCs w:val="20"/>
          <w:u w:val="single"/>
        </w:rPr>
        <w:t>22</w:t>
      </w:r>
      <w:r w:rsidRPr="007F2978">
        <w:rPr>
          <w:i/>
          <w:color w:val="0000FF"/>
          <w:sz w:val="20"/>
          <w:szCs w:val="20"/>
        </w:rPr>
        <w:t xml:space="preserve">» сентября </w:t>
      </w:r>
      <w:r w:rsidRPr="007F2978">
        <w:rPr>
          <w:i/>
          <w:color w:val="0000FF"/>
          <w:sz w:val="20"/>
          <w:szCs w:val="20"/>
          <w:u w:val="single"/>
        </w:rPr>
        <w:t>2015 года</w:t>
      </w:r>
      <w:r w:rsidRPr="007F2978">
        <w:rPr>
          <w:sz w:val="20"/>
          <w:szCs w:val="20"/>
        </w:rPr>
        <w:t xml:space="preserve"> документы, входящий номер </w:t>
      </w:r>
      <w:r w:rsidRPr="007F2978">
        <w:rPr>
          <w:i/>
          <w:color w:val="3333FF"/>
          <w:sz w:val="20"/>
          <w:szCs w:val="20"/>
        </w:rPr>
        <w:t>87989748</w:t>
      </w:r>
      <w:r w:rsidRPr="007F2978">
        <w:rPr>
          <w:sz w:val="20"/>
          <w:szCs w:val="20"/>
        </w:rPr>
        <w:t xml:space="preserve">,в количестве </w:t>
      </w:r>
      <w:r w:rsidRPr="007F2978">
        <w:rPr>
          <w:i/>
          <w:color w:val="0000FF"/>
          <w:sz w:val="20"/>
          <w:szCs w:val="20"/>
          <w:u w:val="single"/>
        </w:rPr>
        <w:t>трех</w:t>
      </w:r>
      <w:r w:rsidRPr="007F2978">
        <w:rPr>
          <w:sz w:val="20"/>
          <w:szCs w:val="20"/>
        </w:rPr>
        <w:t xml:space="preserve"> экземпляров</w:t>
      </w:r>
    </w:p>
    <w:p w:rsidR="009B5B91" w:rsidRPr="007F2978" w:rsidRDefault="009B5B91" w:rsidP="009B5B91">
      <w:pPr>
        <w:autoSpaceDE w:val="0"/>
        <w:autoSpaceDN w:val="0"/>
        <w:adjustRightInd w:val="0"/>
        <w:spacing w:line="240" w:lineRule="auto"/>
        <w:jc w:val="both"/>
        <w:rPr>
          <w:sz w:val="20"/>
          <w:szCs w:val="20"/>
        </w:rPr>
      </w:pPr>
      <w:r w:rsidRPr="007F2978">
        <w:rPr>
          <w:sz w:val="20"/>
          <w:szCs w:val="20"/>
        </w:rPr>
        <w:t xml:space="preserve">                                                                                          (прописью)</w:t>
      </w:r>
    </w:p>
    <w:p w:rsidR="009B5B91" w:rsidRPr="007F2978" w:rsidRDefault="009B5B91" w:rsidP="009B5B91">
      <w:pPr>
        <w:autoSpaceDE w:val="0"/>
        <w:autoSpaceDN w:val="0"/>
        <w:adjustRightInd w:val="0"/>
        <w:spacing w:line="240" w:lineRule="auto"/>
        <w:jc w:val="both"/>
        <w:rPr>
          <w:sz w:val="20"/>
          <w:szCs w:val="20"/>
        </w:rPr>
      </w:pPr>
      <w:r w:rsidRPr="007F2978">
        <w:rPr>
          <w:sz w:val="20"/>
          <w:szCs w:val="20"/>
        </w:rPr>
        <w:t xml:space="preserve">по прилагаемому к заявлению перечню документов, необходимых для принятия решения о предоставлении муниципального имущества в аренду или безвозмездное пользование (согласно </w:t>
      </w:r>
      <w:hyperlink r:id="rId30" w:history="1">
        <w:r w:rsidRPr="007F2978">
          <w:rPr>
            <w:sz w:val="20"/>
            <w:szCs w:val="20"/>
          </w:rPr>
          <w:t>п. 2.6.1</w:t>
        </w:r>
      </w:hyperlink>
      <w:r w:rsidRPr="007F2978">
        <w:rPr>
          <w:sz w:val="20"/>
          <w:szCs w:val="20"/>
        </w:rPr>
        <w:t xml:space="preserve"> Административного регламента администрации </w:t>
      </w:r>
      <w:proofErr w:type="spellStart"/>
      <w:r w:rsidRPr="007F2978">
        <w:rPr>
          <w:sz w:val="20"/>
          <w:szCs w:val="20"/>
        </w:rPr>
        <w:t>Бутурлиновского</w:t>
      </w:r>
      <w:proofErr w:type="spellEnd"/>
      <w:r w:rsidRPr="007F2978">
        <w:rPr>
          <w:sz w:val="20"/>
          <w:szCs w:val="20"/>
        </w:rPr>
        <w:t xml:space="preserve"> муниципального района по предоставлению муниципальной услуги «Предоставление в аренду и безвозмездное пользование муниципального имущества»):</w:t>
      </w:r>
    </w:p>
    <w:p w:rsidR="009B5B91" w:rsidRPr="007F2978" w:rsidRDefault="009B5B91" w:rsidP="009B5B91">
      <w:pPr>
        <w:autoSpaceDE w:val="0"/>
        <w:autoSpaceDN w:val="0"/>
        <w:adjustRightInd w:val="0"/>
        <w:spacing w:line="240" w:lineRule="auto"/>
        <w:ind w:firstLine="540"/>
        <w:jc w:val="both"/>
        <w:rPr>
          <w:i/>
          <w:color w:val="0000FF"/>
          <w:sz w:val="20"/>
          <w:szCs w:val="20"/>
        </w:rPr>
      </w:pPr>
      <w:r w:rsidRPr="007F2978">
        <w:rPr>
          <w:i/>
          <w:color w:val="0000FF"/>
          <w:sz w:val="20"/>
          <w:szCs w:val="20"/>
        </w:rPr>
        <w:t>- копия документа, удостоверяющего личность заявителя;</w:t>
      </w:r>
    </w:p>
    <w:p w:rsidR="009B5B91" w:rsidRPr="007F2978" w:rsidRDefault="009B5B91" w:rsidP="009B5B91">
      <w:pPr>
        <w:autoSpaceDE w:val="0"/>
        <w:autoSpaceDN w:val="0"/>
        <w:adjustRightInd w:val="0"/>
        <w:spacing w:line="240" w:lineRule="auto"/>
        <w:ind w:firstLine="540"/>
        <w:jc w:val="both"/>
        <w:rPr>
          <w:i/>
          <w:color w:val="0000FF"/>
          <w:sz w:val="20"/>
          <w:szCs w:val="20"/>
        </w:rPr>
      </w:pPr>
      <w:r w:rsidRPr="007F2978">
        <w:rPr>
          <w:i/>
          <w:color w:val="0000FF"/>
          <w:sz w:val="20"/>
          <w:szCs w:val="20"/>
        </w:rPr>
        <w:t>-копия решения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9B5B91" w:rsidRPr="007F2978" w:rsidRDefault="009B5B91" w:rsidP="009B5B91">
      <w:pPr>
        <w:autoSpaceDE w:val="0"/>
        <w:autoSpaceDN w:val="0"/>
        <w:adjustRightInd w:val="0"/>
        <w:spacing w:line="240" w:lineRule="auto"/>
        <w:ind w:firstLine="540"/>
        <w:jc w:val="both"/>
        <w:rPr>
          <w:i/>
          <w:color w:val="0000FF"/>
          <w:sz w:val="20"/>
          <w:szCs w:val="20"/>
        </w:rPr>
      </w:pPr>
      <w:r w:rsidRPr="007F2978">
        <w:rPr>
          <w:i/>
          <w:color w:val="0000FF"/>
          <w:sz w:val="20"/>
          <w:szCs w:val="20"/>
        </w:rPr>
        <w:t>- документ, подтверждающий полномочия;</w:t>
      </w:r>
    </w:p>
    <w:p w:rsidR="009B5B91" w:rsidRPr="007F2978" w:rsidRDefault="009B5B91" w:rsidP="009B5B91">
      <w:pPr>
        <w:autoSpaceDE w:val="0"/>
        <w:autoSpaceDN w:val="0"/>
        <w:adjustRightInd w:val="0"/>
        <w:spacing w:line="240" w:lineRule="auto"/>
        <w:ind w:firstLine="540"/>
        <w:jc w:val="both"/>
        <w:rPr>
          <w:i/>
          <w:color w:val="0000FF"/>
          <w:sz w:val="20"/>
          <w:szCs w:val="20"/>
        </w:rPr>
      </w:pPr>
      <w:r w:rsidRPr="007F2978">
        <w:rPr>
          <w:i/>
          <w:color w:val="0000FF"/>
          <w:sz w:val="20"/>
          <w:szCs w:val="20"/>
        </w:rPr>
        <w:t>- учредительные документы;</w:t>
      </w:r>
    </w:p>
    <w:p w:rsidR="009B5B91" w:rsidRPr="007F2978" w:rsidRDefault="009B5B91" w:rsidP="009B5B91">
      <w:pPr>
        <w:autoSpaceDE w:val="0"/>
        <w:autoSpaceDN w:val="0"/>
        <w:adjustRightInd w:val="0"/>
        <w:spacing w:line="240" w:lineRule="auto"/>
        <w:ind w:firstLine="540"/>
        <w:jc w:val="both"/>
        <w:rPr>
          <w:i/>
          <w:color w:val="0000FF"/>
          <w:sz w:val="20"/>
          <w:szCs w:val="20"/>
        </w:rPr>
      </w:pPr>
      <w:r w:rsidRPr="007F2978">
        <w:rPr>
          <w:i/>
          <w:color w:val="0000FF"/>
          <w:sz w:val="20"/>
          <w:szCs w:val="20"/>
        </w:rPr>
        <w:t>- решение об одобрении или о совершении крупной сделки;</w:t>
      </w:r>
    </w:p>
    <w:p w:rsidR="009B5B91" w:rsidRPr="007F2978" w:rsidRDefault="009B5B91" w:rsidP="009B5B91">
      <w:pPr>
        <w:autoSpaceDE w:val="0"/>
        <w:autoSpaceDN w:val="0"/>
        <w:adjustRightInd w:val="0"/>
        <w:spacing w:line="240" w:lineRule="auto"/>
        <w:ind w:firstLine="540"/>
        <w:jc w:val="both"/>
        <w:rPr>
          <w:i/>
          <w:color w:val="0000FF"/>
          <w:sz w:val="20"/>
          <w:szCs w:val="20"/>
        </w:rPr>
      </w:pPr>
      <w:r w:rsidRPr="007F2978">
        <w:rPr>
          <w:i/>
          <w:color w:val="0000FF"/>
          <w:sz w:val="20"/>
          <w:szCs w:val="20"/>
        </w:rPr>
        <w:t>- договоры о создании (строительстве) сети инженерно-технического обеспечения;</w:t>
      </w:r>
    </w:p>
    <w:p w:rsidR="009B5B91" w:rsidRPr="007F2978" w:rsidRDefault="009B5B91" w:rsidP="009B5B91">
      <w:pPr>
        <w:autoSpaceDE w:val="0"/>
        <w:autoSpaceDN w:val="0"/>
        <w:adjustRightInd w:val="0"/>
        <w:spacing w:line="240" w:lineRule="auto"/>
        <w:ind w:firstLine="540"/>
        <w:jc w:val="both"/>
        <w:rPr>
          <w:i/>
          <w:color w:val="0000FF"/>
          <w:sz w:val="20"/>
          <w:szCs w:val="20"/>
        </w:rPr>
      </w:pPr>
      <w:r w:rsidRPr="007F2978">
        <w:rPr>
          <w:i/>
          <w:color w:val="0000FF"/>
          <w:sz w:val="20"/>
          <w:szCs w:val="20"/>
        </w:rPr>
        <w:lastRenderedPageBreak/>
        <w:t>- договор купли-продажи сети инженерно-технического обеспечения;</w:t>
      </w:r>
    </w:p>
    <w:p w:rsidR="009B5B91" w:rsidRPr="007F2978" w:rsidRDefault="009B5B91" w:rsidP="009B5B91">
      <w:pPr>
        <w:autoSpaceDE w:val="0"/>
        <w:autoSpaceDN w:val="0"/>
        <w:adjustRightInd w:val="0"/>
        <w:spacing w:line="240" w:lineRule="auto"/>
        <w:ind w:firstLine="540"/>
        <w:jc w:val="both"/>
        <w:rPr>
          <w:i/>
          <w:color w:val="0000FF"/>
          <w:sz w:val="20"/>
          <w:szCs w:val="20"/>
        </w:rPr>
      </w:pPr>
      <w:r w:rsidRPr="007F2978">
        <w:rPr>
          <w:i/>
          <w:color w:val="0000FF"/>
          <w:sz w:val="20"/>
          <w:szCs w:val="20"/>
        </w:rPr>
        <w:t>- договор аренды сети инженерно-технического обеспечения.</w:t>
      </w:r>
    </w:p>
    <w:p w:rsidR="009B5B91" w:rsidRPr="007F2978" w:rsidRDefault="009B5B91" w:rsidP="009B5B91">
      <w:pPr>
        <w:autoSpaceDE w:val="0"/>
        <w:autoSpaceDN w:val="0"/>
        <w:adjustRightInd w:val="0"/>
        <w:spacing w:line="240" w:lineRule="auto"/>
        <w:jc w:val="both"/>
        <w:rPr>
          <w:i/>
          <w:color w:val="0000FF"/>
          <w:sz w:val="20"/>
          <w:szCs w:val="20"/>
          <w:u w:val="single"/>
        </w:rPr>
      </w:pPr>
    </w:p>
    <w:p w:rsidR="009B5B91" w:rsidRPr="007F2978" w:rsidRDefault="009B5B91" w:rsidP="009B5B91">
      <w:pPr>
        <w:autoSpaceDE w:val="0"/>
        <w:autoSpaceDN w:val="0"/>
        <w:adjustRightInd w:val="0"/>
        <w:spacing w:line="240" w:lineRule="auto"/>
        <w:ind w:firstLine="540"/>
        <w:jc w:val="both"/>
        <w:rPr>
          <w:sz w:val="20"/>
          <w:szCs w:val="20"/>
        </w:rPr>
      </w:pPr>
      <w:r w:rsidRPr="007F2978">
        <w:rPr>
          <w:sz w:val="20"/>
          <w:szCs w:val="20"/>
        </w:rPr>
        <w:t>Перечень документов, которые будут получены по межведомственным запросам:</w:t>
      </w:r>
    </w:p>
    <w:p w:rsidR="009B5B91" w:rsidRPr="007F2978" w:rsidRDefault="009B5B91" w:rsidP="009B5B91">
      <w:pPr>
        <w:autoSpaceDE w:val="0"/>
        <w:autoSpaceDN w:val="0"/>
        <w:adjustRightInd w:val="0"/>
        <w:spacing w:line="240" w:lineRule="auto"/>
        <w:ind w:firstLine="567"/>
        <w:jc w:val="both"/>
        <w:rPr>
          <w:i/>
          <w:color w:val="0000FF"/>
          <w:sz w:val="20"/>
          <w:szCs w:val="20"/>
        </w:rPr>
      </w:pPr>
      <w:r w:rsidRPr="007F2978">
        <w:rPr>
          <w:i/>
          <w:color w:val="0000FF"/>
          <w:sz w:val="20"/>
          <w:szCs w:val="20"/>
        </w:rPr>
        <w:t>- выписка из ЕГРЮЛ;</w:t>
      </w:r>
    </w:p>
    <w:p w:rsidR="009B5B91" w:rsidRPr="007F2978" w:rsidRDefault="009B5B91" w:rsidP="009B5B91">
      <w:pPr>
        <w:autoSpaceDE w:val="0"/>
        <w:autoSpaceDN w:val="0"/>
        <w:adjustRightInd w:val="0"/>
        <w:spacing w:line="240" w:lineRule="auto"/>
        <w:ind w:firstLine="567"/>
        <w:jc w:val="both"/>
        <w:rPr>
          <w:i/>
          <w:color w:val="0000FF"/>
          <w:sz w:val="20"/>
          <w:szCs w:val="20"/>
        </w:rPr>
      </w:pPr>
      <w:r w:rsidRPr="007F2978">
        <w:rPr>
          <w:i/>
          <w:color w:val="0000FF"/>
          <w:sz w:val="20"/>
          <w:szCs w:val="20"/>
        </w:rPr>
        <w:t>- выписка из ЕГРП;</w:t>
      </w:r>
    </w:p>
    <w:p w:rsidR="009B5B91" w:rsidRPr="007F2978" w:rsidRDefault="009B5B91" w:rsidP="009B5B91">
      <w:pPr>
        <w:autoSpaceDE w:val="0"/>
        <w:autoSpaceDN w:val="0"/>
        <w:adjustRightInd w:val="0"/>
        <w:spacing w:line="240" w:lineRule="auto"/>
        <w:ind w:firstLine="567"/>
        <w:jc w:val="both"/>
        <w:rPr>
          <w:i/>
          <w:color w:val="0000FF"/>
          <w:sz w:val="20"/>
          <w:szCs w:val="20"/>
        </w:rPr>
      </w:pPr>
      <w:r w:rsidRPr="007F2978">
        <w:rPr>
          <w:i/>
          <w:color w:val="0000FF"/>
          <w:sz w:val="20"/>
          <w:szCs w:val="20"/>
        </w:rPr>
        <w:t>- кадастровая выписка;</w:t>
      </w:r>
    </w:p>
    <w:p w:rsidR="009B5B91" w:rsidRPr="007F2978" w:rsidRDefault="009B5B91" w:rsidP="009B5B91">
      <w:pPr>
        <w:autoSpaceDE w:val="0"/>
        <w:autoSpaceDN w:val="0"/>
        <w:adjustRightInd w:val="0"/>
        <w:spacing w:line="240" w:lineRule="auto"/>
        <w:ind w:firstLine="567"/>
        <w:jc w:val="both"/>
        <w:rPr>
          <w:i/>
          <w:color w:val="0000FF"/>
          <w:sz w:val="20"/>
          <w:szCs w:val="20"/>
        </w:rPr>
      </w:pPr>
      <w:r w:rsidRPr="007F2978">
        <w:rPr>
          <w:i/>
          <w:color w:val="0000FF"/>
          <w:sz w:val="20"/>
          <w:szCs w:val="20"/>
        </w:rPr>
        <w:t>- выписка из реестра нотариусов и лиц, сдавших квалификационный экзамен о назначении на должность нотариуса;</w:t>
      </w:r>
    </w:p>
    <w:p w:rsidR="009B5B91" w:rsidRPr="007F2978" w:rsidRDefault="009B5B91" w:rsidP="009B5B91">
      <w:pPr>
        <w:autoSpaceDE w:val="0"/>
        <w:autoSpaceDN w:val="0"/>
        <w:adjustRightInd w:val="0"/>
        <w:spacing w:line="240" w:lineRule="auto"/>
        <w:ind w:firstLine="567"/>
        <w:jc w:val="both"/>
        <w:rPr>
          <w:i/>
          <w:color w:val="0000FF"/>
          <w:sz w:val="20"/>
          <w:szCs w:val="20"/>
        </w:rPr>
      </w:pPr>
      <w:r w:rsidRPr="007F2978">
        <w:rPr>
          <w:i/>
          <w:color w:val="0000FF"/>
          <w:sz w:val="20"/>
          <w:szCs w:val="20"/>
        </w:rPr>
        <w:t>- заключение о том, что инженерная сеть заявителя технологически связана с сетью или участком сети, находящимся в собственности муниципального образования городской округ город Воронеж.</w:t>
      </w:r>
    </w:p>
    <w:p w:rsidR="009B5B91" w:rsidRPr="007F2978" w:rsidRDefault="009B5B91" w:rsidP="009B5B91">
      <w:pPr>
        <w:autoSpaceDE w:val="0"/>
        <w:autoSpaceDN w:val="0"/>
        <w:adjustRightInd w:val="0"/>
        <w:spacing w:line="240" w:lineRule="auto"/>
        <w:jc w:val="both"/>
        <w:rPr>
          <w:sz w:val="20"/>
          <w:szCs w:val="20"/>
        </w:rPr>
      </w:pPr>
    </w:p>
    <w:p w:rsidR="009B5B91" w:rsidRPr="007F2978" w:rsidRDefault="009B5B91" w:rsidP="009B5B91">
      <w:pPr>
        <w:autoSpaceDE w:val="0"/>
        <w:autoSpaceDN w:val="0"/>
        <w:adjustRightInd w:val="0"/>
        <w:spacing w:line="240" w:lineRule="auto"/>
        <w:jc w:val="both"/>
        <w:rPr>
          <w:sz w:val="20"/>
          <w:szCs w:val="20"/>
        </w:rPr>
      </w:pPr>
    </w:p>
    <w:p w:rsidR="009B5B91" w:rsidRPr="007F2978" w:rsidRDefault="009B5B91" w:rsidP="009B5B91">
      <w:pPr>
        <w:autoSpaceDE w:val="0"/>
        <w:autoSpaceDN w:val="0"/>
        <w:adjustRightInd w:val="0"/>
        <w:spacing w:line="240" w:lineRule="auto"/>
        <w:jc w:val="both"/>
        <w:rPr>
          <w:i/>
          <w:color w:val="0000FF"/>
          <w:sz w:val="20"/>
          <w:szCs w:val="20"/>
        </w:rPr>
      </w:pPr>
      <w:r w:rsidRPr="007F2978">
        <w:rPr>
          <w:i/>
          <w:color w:val="0000FF"/>
          <w:sz w:val="20"/>
          <w:szCs w:val="20"/>
        </w:rPr>
        <w:t>Ведущий специалист отдела</w:t>
      </w:r>
      <w:r w:rsidRPr="007F2978">
        <w:rPr>
          <w:i/>
          <w:color w:val="0000FF"/>
          <w:sz w:val="20"/>
          <w:szCs w:val="20"/>
        </w:rPr>
        <w:tab/>
        <w:t xml:space="preserve">                Подпись</w:t>
      </w:r>
      <w:r w:rsidRPr="007F2978">
        <w:rPr>
          <w:i/>
          <w:color w:val="0000FF"/>
          <w:sz w:val="20"/>
          <w:szCs w:val="20"/>
        </w:rPr>
        <w:tab/>
        <w:t xml:space="preserve">       И.И. Петрова</w:t>
      </w:r>
    </w:p>
    <w:p w:rsidR="009B5B91" w:rsidRPr="007F2978" w:rsidRDefault="009B5B91" w:rsidP="009B5B91">
      <w:pPr>
        <w:autoSpaceDE w:val="0"/>
        <w:autoSpaceDN w:val="0"/>
        <w:adjustRightInd w:val="0"/>
        <w:spacing w:line="240" w:lineRule="auto"/>
        <w:jc w:val="both"/>
        <w:rPr>
          <w:sz w:val="20"/>
          <w:szCs w:val="20"/>
        </w:rPr>
      </w:pPr>
      <w:r w:rsidRPr="007F2978">
        <w:rPr>
          <w:sz w:val="20"/>
          <w:szCs w:val="20"/>
        </w:rPr>
        <w:t>___________________________________                  _____________                   _______________________</w:t>
      </w:r>
    </w:p>
    <w:p w:rsidR="009B5B91" w:rsidRPr="007F2978" w:rsidRDefault="009B5B91" w:rsidP="009B5B91">
      <w:pPr>
        <w:autoSpaceDE w:val="0"/>
        <w:autoSpaceDN w:val="0"/>
        <w:adjustRightInd w:val="0"/>
        <w:spacing w:line="240" w:lineRule="auto"/>
        <w:jc w:val="both"/>
        <w:rPr>
          <w:sz w:val="20"/>
          <w:szCs w:val="20"/>
        </w:rPr>
      </w:pPr>
      <w:r w:rsidRPr="007F2978">
        <w:rPr>
          <w:sz w:val="20"/>
          <w:szCs w:val="20"/>
        </w:rPr>
        <w:t xml:space="preserve">      (должность специалиста)                             (подпись)                (расшифровка подписи)</w:t>
      </w:r>
    </w:p>
    <w:p w:rsidR="009B5B91" w:rsidRPr="007F2978" w:rsidRDefault="009B5B91" w:rsidP="009B5B91">
      <w:pPr>
        <w:autoSpaceDE w:val="0"/>
        <w:autoSpaceDN w:val="0"/>
        <w:adjustRightInd w:val="0"/>
        <w:spacing w:line="240" w:lineRule="auto"/>
        <w:jc w:val="both"/>
        <w:rPr>
          <w:sz w:val="20"/>
          <w:szCs w:val="20"/>
        </w:rPr>
      </w:pPr>
      <w:r w:rsidRPr="007F2978">
        <w:rPr>
          <w:sz w:val="20"/>
          <w:szCs w:val="20"/>
        </w:rPr>
        <w:t>)</w:t>
      </w:r>
    </w:p>
    <w:p w:rsidR="009B5B91" w:rsidRPr="007F2978" w:rsidRDefault="009B5B91" w:rsidP="009B5B91">
      <w:pPr>
        <w:spacing w:line="240" w:lineRule="auto"/>
        <w:jc w:val="right"/>
        <w:rPr>
          <w:sz w:val="20"/>
          <w:szCs w:val="20"/>
        </w:rPr>
      </w:pPr>
    </w:p>
    <w:p w:rsidR="009B5B91" w:rsidRPr="007F2978" w:rsidRDefault="009B5B91" w:rsidP="009B5B91">
      <w:pPr>
        <w:spacing w:line="240" w:lineRule="auto"/>
        <w:jc w:val="right"/>
        <w:rPr>
          <w:sz w:val="20"/>
          <w:szCs w:val="20"/>
        </w:rPr>
      </w:pPr>
    </w:p>
    <w:p w:rsidR="009B5B91" w:rsidRPr="007F2978" w:rsidRDefault="009B5B91" w:rsidP="009B5B91">
      <w:pPr>
        <w:spacing w:line="240" w:lineRule="auto"/>
        <w:jc w:val="right"/>
        <w:rPr>
          <w:sz w:val="20"/>
          <w:szCs w:val="20"/>
        </w:rPr>
      </w:pPr>
    </w:p>
    <w:p w:rsidR="009B5B91" w:rsidRPr="007F2978" w:rsidRDefault="009B5B91" w:rsidP="009B5B91">
      <w:pPr>
        <w:spacing w:line="240" w:lineRule="auto"/>
        <w:jc w:val="right"/>
        <w:rPr>
          <w:sz w:val="20"/>
          <w:szCs w:val="20"/>
        </w:rPr>
      </w:pPr>
    </w:p>
    <w:p w:rsidR="009B5B91" w:rsidRPr="007F2978" w:rsidRDefault="009B5B91" w:rsidP="009B5B91">
      <w:pPr>
        <w:spacing w:line="240" w:lineRule="auto"/>
        <w:jc w:val="right"/>
        <w:rPr>
          <w:sz w:val="20"/>
          <w:szCs w:val="20"/>
        </w:rPr>
      </w:pPr>
    </w:p>
    <w:p w:rsidR="009B5B91" w:rsidRPr="007F2978" w:rsidRDefault="009B5B91" w:rsidP="009B5B91">
      <w:pPr>
        <w:spacing w:line="240" w:lineRule="auto"/>
        <w:jc w:val="right"/>
        <w:rPr>
          <w:sz w:val="20"/>
          <w:szCs w:val="20"/>
        </w:rPr>
      </w:pPr>
    </w:p>
    <w:p w:rsidR="009B5B91" w:rsidRPr="007F2978" w:rsidRDefault="009B5B91" w:rsidP="009B5B91">
      <w:pPr>
        <w:spacing w:line="240" w:lineRule="auto"/>
        <w:jc w:val="right"/>
        <w:rPr>
          <w:sz w:val="20"/>
          <w:szCs w:val="20"/>
        </w:rPr>
      </w:pPr>
    </w:p>
    <w:p w:rsidR="009B5B91" w:rsidRPr="007F2978" w:rsidRDefault="009B5B91" w:rsidP="009B5B91">
      <w:pPr>
        <w:spacing w:line="240" w:lineRule="auto"/>
        <w:jc w:val="right"/>
        <w:rPr>
          <w:sz w:val="20"/>
          <w:szCs w:val="20"/>
        </w:rPr>
      </w:pPr>
    </w:p>
    <w:p w:rsidR="009B5B91" w:rsidRPr="007F2978" w:rsidRDefault="009B5B91" w:rsidP="009B5B91">
      <w:pPr>
        <w:spacing w:line="240" w:lineRule="auto"/>
        <w:jc w:val="right"/>
        <w:rPr>
          <w:sz w:val="20"/>
          <w:szCs w:val="20"/>
        </w:rPr>
      </w:pPr>
    </w:p>
    <w:p w:rsidR="009B5B91" w:rsidRPr="007F2978" w:rsidRDefault="009B5B91" w:rsidP="009B5B91">
      <w:pPr>
        <w:spacing w:line="240" w:lineRule="auto"/>
        <w:jc w:val="right"/>
        <w:rPr>
          <w:sz w:val="20"/>
          <w:szCs w:val="20"/>
        </w:rPr>
      </w:pPr>
    </w:p>
    <w:p w:rsidR="009B5B91" w:rsidRPr="007F2978" w:rsidRDefault="009B5B91" w:rsidP="009B5B91">
      <w:pPr>
        <w:spacing w:line="240" w:lineRule="auto"/>
        <w:jc w:val="right"/>
        <w:rPr>
          <w:sz w:val="20"/>
          <w:szCs w:val="20"/>
        </w:rPr>
      </w:pPr>
    </w:p>
    <w:p w:rsidR="009B5B91" w:rsidRPr="007F2978" w:rsidRDefault="009B5B91" w:rsidP="009B5B91">
      <w:pPr>
        <w:spacing w:line="240" w:lineRule="auto"/>
        <w:jc w:val="right"/>
        <w:rPr>
          <w:sz w:val="20"/>
          <w:szCs w:val="20"/>
        </w:rPr>
      </w:pPr>
    </w:p>
    <w:p w:rsidR="009B5B91" w:rsidRPr="007F2978" w:rsidRDefault="009B5B91" w:rsidP="009B5B91">
      <w:pPr>
        <w:spacing w:line="240" w:lineRule="auto"/>
        <w:jc w:val="right"/>
        <w:rPr>
          <w:sz w:val="20"/>
          <w:szCs w:val="20"/>
        </w:rPr>
      </w:pPr>
    </w:p>
    <w:p w:rsidR="009B5B91" w:rsidRPr="007F2978" w:rsidRDefault="009B5B91" w:rsidP="009B5B91">
      <w:pPr>
        <w:spacing w:line="240" w:lineRule="auto"/>
        <w:jc w:val="right"/>
        <w:rPr>
          <w:sz w:val="20"/>
          <w:szCs w:val="20"/>
        </w:rPr>
      </w:pPr>
    </w:p>
    <w:p w:rsidR="009B5B91" w:rsidRPr="007F2978" w:rsidRDefault="009B5B91" w:rsidP="009B5B91">
      <w:pPr>
        <w:spacing w:line="240" w:lineRule="auto"/>
        <w:jc w:val="right"/>
        <w:rPr>
          <w:sz w:val="20"/>
          <w:szCs w:val="20"/>
        </w:rPr>
      </w:pPr>
    </w:p>
    <w:p w:rsidR="009B5B91" w:rsidRPr="007F2978" w:rsidRDefault="009B5B91" w:rsidP="009B5B91">
      <w:pPr>
        <w:spacing w:line="240" w:lineRule="auto"/>
        <w:jc w:val="right"/>
        <w:rPr>
          <w:sz w:val="20"/>
          <w:szCs w:val="20"/>
        </w:rPr>
      </w:pPr>
    </w:p>
    <w:p w:rsidR="009B5B91" w:rsidRPr="007F2978" w:rsidRDefault="009B5B91" w:rsidP="009B5B91">
      <w:pPr>
        <w:spacing w:line="240" w:lineRule="auto"/>
        <w:jc w:val="right"/>
        <w:rPr>
          <w:sz w:val="20"/>
          <w:szCs w:val="20"/>
        </w:rPr>
      </w:pPr>
    </w:p>
    <w:p w:rsidR="009B5B91" w:rsidRPr="007F2978" w:rsidRDefault="009B5B91" w:rsidP="009B5B91">
      <w:pPr>
        <w:spacing w:line="240" w:lineRule="auto"/>
        <w:jc w:val="right"/>
        <w:rPr>
          <w:sz w:val="20"/>
          <w:szCs w:val="20"/>
        </w:rPr>
      </w:pPr>
    </w:p>
    <w:p w:rsidR="009B5B91" w:rsidRPr="007F2978" w:rsidRDefault="009B5B91" w:rsidP="009B5B91">
      <w:pPr>
        <w:spacing w:line="240" w:lineRule="auto"/>
        <w:jc w:val="right"/>
        <w:rPr>
          <w:sz w:val="20"/>
          <w:szCs w:val="20"/>
        </w:rPr>
      </w:pPr>
    </w:p>
    <w:p w:rsidR="009B5B91" w:rsidRPr="007F2978" w:rsidRDefault="009B5B91" w:rsidP="009B5B91">
      <w:pPr>
        <w:spacing w:line="240" w:lineRule="auto"/>
        <w:jc w:val="right"/>
        <w:rPr>
          <w:sz w:val="20"/>
          <w:szCs w:val="20"/>
        </w:rPr>
      </w:pPr>
    </w:p>
    <w:p w:rsidR="009B5B91" w:rsidRPr="007F2978" w:rsidRDefault="009B5B91" w:rsidP="009B5B91">
      <w:pPr>
        <w:spacing w:line="240" w:lineRule="auto"/>
        <w:rPr>
          <w:sz w:val="20"/>
          <w:szCs w:val="20"/>
        </w:rPr>
      </w:pPr>
    </w:p>
    <w:p w:rsidR="009B5B91" w:rsidRPr="007F2978" w:rsidRDefault="009B5B91" w:rsidP="009B5B91">
      <w:pPr>
        <w:spacing w:line="240" w:lineRule="auto"/>
        <w:jc w:val="right"/>
        <w:rPr>
          <w:sz w:val="20"/>
          <w:szCs w:val="20"/>
        </w:rPr>
      </w:pPr>
    </w:p>
    <w:p w:rsidR="009B5B91" w:rsidRPr="007F2978" w:rsidRDefault="009B5B91" w:rsidP="009B5B91">
      <w:pPr>
        <w:spacing w:line="240" w:lineRule="auto"/>
        <w:jc w:val="right"/>
        <w:rPr>
          <w:sz w:val="20"/>
          <w:szCs w:val="20"/>
        </w:rPr>
      </w:pPr>
    </w:p>
    <w:p w:rsidR="009B5B91" w:rsidRPr="007F2978" w:rsidRDefault="009B5B91" w:rsidP="009B5B91">
      <w:pPr>
        <w:spacing w:line="240" w:lineRule="auto"/>
        <w:rPr>
          <w:sz w:val="20"/>
          <w:szCs w:val="20"/>
        </w:rPr>
      </w:pPr>
    </w:p>
    <w:p w:rsidR="009B5B91" w:rsidRPr="007F2978" w:rsidRDefault="009B5B91" w:rsidP="009B5B91">
      <w:pPr>
        <w:spacing w:line="240" w:lineRule="auto"/>
        <w:jc w:val="right"/>
        <w:rPr>
          <w:sz w:val="20"/>
          <w:szCs w:val="20"/>
        </w:rPr>
      </w:pPr>
    </w:p>
    <w:p w:rsidR="009B5B91" w:rsidRPr="007F2978" w:rsidRDefault="009B5B91" w:rsidP="009B5B91">
      <w:pPr>
        <w:spacing w:line="240" w:lineRule="auto"/>
        <w:jc w:val="right"/>
        <w:rPr>
          <w:sz w:val="20"/>
          <w:szCs w:val="20"/>
        </w:rPr>
      </w:pPr>
    </w:p>
    <w:p w:rsidR="009B5B91" w:rsidRPr="007F2978" w:rsidRDefault="009B5B91" w:rsidP="009B5B91">
      <w:pPr>
        <w:autoSpaceDE w:val="0"/>
        <w:autoSpaceDN w:val="0"/>
        <w:adjustRightInd w:val="0"/>
        <w:spacing w:line="240" w:lineRule="auto"/>
        <w:ind w:firstLine="709"/>
        <w:jc w:val="right"/>
        <w:outlineLvl w:val="0"/>
        <w:rPr>
          <w:b/>
          <w:sz w:val="20"/>
          <w:szCs w:val="20"/>
        </w:rPr>
      </w:pPr>
      <w:r w:rsidRPr="007F2978">
        <w:rPr>
          <w:b/>
          <w:sz w:val="20"/>
          <w:szCs w:val="20"/>
        </w:rPr>
        <w:t>Приложение № 5</w:t>
      </w:r>
    </w:p>
    <w:p w:rsidR="009B5B91" w:rsidRPr="007F2978" w:rsidRDefault="009B5B91" w:rsidP="009B5B91">
      <w:pPr>
        <w:autoSpaceDE w:val="0"/>
        <w:autoSpaceDN w:val="0"/>
        <w:adjustRightInd w:val="0"/>
        <w:spacing w:line="240" w:lineRule="auto"/>
        <w:ind w:firstLine="709"/>
        <w:jc w:val="right"/>
        <w:rPr>
          <w:b/>
          <w:sz w:val="20"/>
          <w:szCs w:val="20"/>
        </w:rPr>
      </w:pPr>
      <w:r w:rsidRPr="007F2978">
        <w:rPr>
          <w:b/>
          <w:sz w:val="20"/>
          <w:szCs w:val="20"/>
        </w:rPr>
        <w:t>к технологической схеме</w:t>
      </w:r>
    </w:p>
    <w:p w:rsidR="009B5B91" w:rsidRPr="007F2978" w:rsidRDefault="009B5B91" w:rsidP="009B5B91">
      <w:pPr>
        <w:spacing w:line="240" w:lineRule="auto"/>
        <w:jc w:val="right"/>
        <w:rPr>
          <w:sz w:val="20"/>
          <w:szCs w:val="20"/>
        </w:rPr>
      </w:pPr>
    </w:p>
    <w:p w:rsidR="009B5B91" w:rsidRPr="007F2978" w:rsidRDefault="009B5B91" w:rsidP="009B5B91">
      <w:pPr>
        <w:spacing w:line="240" w:lineRule="auto"/>
        <w:jc w:val="right"/>
        <w:rPr>
          <w:sz w:val="20"/>
          <w:szCs w:val="20"/>
        </w:rPr>
      </w:pPr>
      <w:r w:rsidRPr="007F2978">
        <w:rPr>
          <w:sz w:val="20"/>
          <w:szCs w:val="20"/>
        </w:rPr>
        <w:t>Образец запроса в ФНС России</w:t>
      </w:r>
    </w:p>
    <w:p w:rsidR="009B5B91" w:rsidRPr="007F2978" w:rsidRDefault="009B5B91" w:rsidP="009B5B91">
      <w:pPr>
        <w:spacing w:line="240" w:lineRule="auto"/>
        <w:jc w:val="right"/>
        <w:rPr>
          <w:sz w:val="20"/>
          <w:szCs w:val="20"/>
        </w:rPr>
      </w:pPr>
      <w:r w:rsidRPr="007F2978">
        <w:rPr>
          <w:sz w:val="20"/>
          <w:szCs w:val="20"/>
        </w:rPr>
        <w:t>на получение Выписки из ЕГРЮЛ</w:t>
      </w:r>
    </w:p>
    <w:p w:rsidR="009B5B91" w:rsidRPr="007F2978" w:rsidRDefault="009B5B91" w:rsidP="009B5B91">
      <w:pPr>
        <w:spacing w:line="240" w:lineRule="auto"/>
        <w:jc w:val="right"/>
        <w:rPr>
          <w:sz w:val="20"/>
          <w:szCs w:val="20"/>
        </w:rPr>
      </w:pPr>
    </w:p>
    <w:p w:rsidR="009B5B91" w:rsidRPr="007F2978" w:rsidRDefault="009B5B91" w:rsidP="009B5B91">
      <w:pPr>
        <w:spacing w:line="240" w:lineRule="auto"/>
        <w:jc w:val="right"/>
        <w:rPr>
          <w:sz w:val="20"/>
          <w:szCs w:val="20"/>
        </w:rPr>
      </w:pPr>
    </w:p>
    <w:p w:rsidR="009B5B91" w:rsidRPr="007F2978" w:rsidRDefault="009B5B91" w:rsidP="009B5B91">
      <w:pPr>
        <w:spacing w:line="240" w:lineRule="auto"/>
        <w:jc w:val="right"/>
        <w:rPr>
          <w:sz w:val="20"/>
          <w:szCs w:val="20"/>
        </w:rPr>
      </w:pPr>
    </w:p>
    <w:p w:rsidR="009B5B91" w:rsidRPr="007F2978" w:rsidRDefault="009B5B91" w:rsidP="009B5B91">
      <w:pPr>
        <w:spacing w:line="240" w:lineRule="auto"/>
        <w:jc w:val="right"/>
        <w:rPr>
          <w:sz w:val="20"/>
          <w:szCs w:val="20"/>
        </w:rPr>
      </w:pPr>
      <w:r w:rsidRPr="007F2978">
        <w:rPr>
          <w:noProof/>
          <w:sz w:val="20"/>
          <w:szCs w:val="20"/>
        </w:rPr>
        <w:drawing>
          <wp:inline distT="0" distB="0" distL="0" distR="0">
            <wp:extent cx="5934075" cy="47529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4752975"/>
                    </a:xfrm>
                    <a:prstGeom prst="rect">
                      <a:avLst/>
                    </a:prstGeom>
                    <a:noFill/>
                    <a:ln>
                      <a:noFill/>
                    </a:ln>
                  </pic:spPr>
                </pic:pic>
              </a:graphicData>
            </a:graphic>
          </wp:inline>
        </w:drawing>
      </w:r>
    </w:p>
    <w:p w:rsidR="009B5B91" w:rsidRPr="007F2978" w:rsidRDefault="009B5B91" w:rsidP="009B5B91">
      <w:pPr>
        <w:spacing w:line="240" w:lineRule="auto"/>
        <w:jc w:val="right"/>
        <w:rPr>
          <w:sz w:val="20"/>
          <w:szCs w:val="20"/>
        </w:rPr>
      </w:pPr>
    </w:p>
    <w:p w:rsidR="009B5B91" w:rsidRPr="007F2978" w:rsidRDefault="009B5B91" w:rsidP="009B5B91">
      <w:pPr>
        <w:spacing w:line="240" w:lineRule="auto"/>
        <w:jc w:val="right"/>
        <w:rPr>
          <w:sz w:val="20"/>
          <w:szCs w:val="20"/>
        </w:rPr>
      </w:pPr>
    </w:p>
    <w:p w:rsidR="009B5B91" w:rsidRPr="007F2978" w:rsidRDefault="009B5B91" w:rsidP="009B5B91">
      <w:pPr>
        <w:spacing w:line="240" w:lineRule="auto"/>
        <w:jc w:val="right"/>
        <w:rPr>
          <w:sz w:val="20"/>
          <w:szCs w:val="20"/>
        </w:rPr>
      </w:pPr>
    </w:p>
    <w:p w:rsidR="009B5B91" w:rsidRPr="007F2978" w:rsidRDefault="009B5B91" w:rsidP="009B5B91">
      <w:pPr>
        <w:spacing w:line="240" w:lineRule="auto"/>
        <w:jc w:val="right"/>
        <w:rPr>
          <w:sz w:val="20"/>
          <w:szCs w:val="20"/>
        </w:rPr>
      </w:pPr>
    </w:p>
    <w:p w:rsidR="009B5B91" w:rsidRPr="007F2978" w:rsidRDefault="009B5B91" w:rsidP="009B5B91">
      <w:pPr>
        <w:spacing w:line="240" w:lineRule="auto"/>
        <w:jc w:val="right"/>
        <w:rPr>
          <w:sz w:val="20"/>
          <w:szCs w:val="20"/>
        </w:rPr>
      </w:pPr>
    </w:p>
    <w:p w:rsidR="009B5B91" w:rsidRPr="007F2978" w:rsidRDefault="009B5B91" w:rsidP="009B5B91">
      <w:pPr>
        <w:spacing w:line="240" w:lineRule="auto"/>
        <w:jc w:val="right"/>
        <w:rPr>
          <w:sz w:val="20"/>
          <w:szCs w:val="20"/>
        </w:rPr>
      </w:pPr>
    </w:p>
    <w:p w:rsidR="009B5B91" w:rsidRPr="007F2978" w:rsidRDefault="009B5B91" w:rsidP="009B5B91">
      <w:pPr>
        <w:spacing w:line="240" w:lineRule="auto"/>
        <w:jc w:val="right"/>
        <w:rPr>
          <w:sz w:val="20"/>
          <w:szCs w:val="20"/>
        </w:rPr>
      </w:pPr>
    </w:p>
    <w:p w:rsidR="009B5B91" w:rsidRPr="007F2978" w:rsidRDefault="009B5B91" w:rsidP="009B5B91">
      <w:pPr>
        <w:spacing w:line="240" w:lineRule="auto"/>
        <w:jc w:val="right"/>
        <w:rPr>
          <w:sz w:val="20"/>
          <w:szCs w:val="20"/>
        </w:rPr>
      </w:pPr>
    </w:p>
    <w:p w:rsidR="009B5B91" w:rsidRPr="007F2978" w:rsidRDefault="009B5B91" w:rsidP="009B5B91">
      <w:pPr>
        <w:spacing w:line="240" w:lineRule="auto"/>
        <w:rPr>
          <w:sz w:val="20"/>
          <w:szCs w:val="20"/>
        </w:rPr>
      </w:pPr>
    </w:p>
    <w:p w:rsidR="009B5B91" w:rsidRPr="007F2978" w:rsidRDefault="009B5B91" w:rsidP="009B5B91">
      <w:pPr>
        <w:autoSpaceDE w:val="0"/>
        <w:autoSpaceDN w:val="0"/>
        <w:adjustRightInd w:val="0"/>
        <w:spacing w:line="240" w:lineRule="auto"/>
        <w:ind w:firstLine="709"/>
        <w:jc w:val="right"/>
        <w:outlineLvl w:val="0"/>
        <w:rPr>
          <w:b/>
          <w:sz w:val="20"/>
          <w:szCs w:val="20"/>
        </w:rPr>
      </w:pPr>
      <w:r w:rsidRPr="007F2978">
        <w:rPr>
          <w:b/>
          <w:sz w:val="20"/>
          <w:szCs w:val="20"/>
        </w:rPr>
        <w:t>Приложение № 6</w:t>
      </w:r>
    </w:p>
    <w:p w:rsidR="009B5B91" w:rsidRPr="007F2978" w:rsidRDefault="009B5B91" w:rsidP="009B5B91">
      <w:pPr>
        <w:autoSpaceDE w:val="0"/>
        <w:autoSpaceDN w:val="0"/>
        <w:adjustRightInd w:val="0"/>
        <w:spacing w:line="240" w:lineRule="auto"/>
        <w:ind w:firstLine="709"/>
        <w:jc w:val="right"/>
        <w:rPr>
          <w:b/>
          <w:sz w:val="20"/>
          <w:szCs w:val="20"/>
        </w:rPr>
      </w:pPr>
      <w:r w:rsidRPr="007F2978">
        <w:rPr>
          <w:b/>
          <w:sz w:val="20"/>
          <w:szCs w:val="20"/>
        </w:rPr>
        <w:t>к технологической схеме</w:t>
      </w:r>
    </w:p>
    <w:p w:rsidR="009B5B91" w:rsidRPr="007F2978" w:rsidRDefault="009B5B91" w:rsidP="009B5B91">
      <w:pPr>
        <w:spacing w:line="240" w:lineRule="auto"/>
        <w:jc w:val="right"/>
        <w:rPr>
          <w:sz w:val="20"/>
          <w:szCs w:val="20"/>
        </w:rPr>
      </w:pPr>
    </w:p>
    <w:p w:rsidR="009B5B91" w:rsidRPr="007F2978" w:rsidRDefault="009B5B91" w:rsidP="009B5B91">
      <w:pPr>
        <w:spacing w:line="240" w:lineRule="auto"/>
        <w:jc w:val="right"/>
        <w:rPr>
          <w:sz w:val="20"/>
          <w:szCs w:val="20"/>
        </w:rPr>
      </w:pPr>
      <w:r w:rsidRPr="007F2978">
        <w:rPr>
          <w:sz w:val="20"/>
          <w:szCs w:val="20"/>
        </w:rPr>
        <w:t>Образец запроса в ФНС России</w:t>
      </w:r>
    </w:p>
    <w:p w:rsidR="009B5B91" w:rsidRPr="007F2978" w:rsidRDefault="009B5B91" w:rsidP="009B5B91">
      <w:pPr>
        <w:spacing w:line="240" w:lineRule="auto"/>
        <w:jc w:val="right"/>
        <w:rPr>
          <w:sz w:val="20"/>
          <w:szCs w:val="20"/>
        </w:rPr>
      </w:pPr>
      <w:r w:rsidRPr="007F2978">
        <w:rPr>
          <w:sz w:val="20"/>
          <w:szCs w:val="20"/>
        </w:rPr>
        <w:t>на получение Выписки из ЕГРИП</w:t>
      </w:r>
    </w:p>
    <w:p w:rsidR="009B5B91" w:rsidRPr="007F2978" w:rsidRDefault="009B5B91" w:rsidP="009B5B91">
      <w:pPr>
        <w:spacing w:line="240" w:lineRule="auto"/>
        <w:jc w:val="right"/>
        <w:rPr>
          <w:sz w:val="20"/>
          <w:szCs w:val="20"/>
        </w:rPr>
      </w:pPr>
    </w:p>
    <w:p w:rsidR="009B5B91" w:rsidRPr="007F2978" w:rsidRDefault="009B5B91" w:rsidP="009B5B91">
      <w:pPr>
        <w:spacing w:line="240" w:lineRule="auto"/>
        <w:jc w:val="right"/>
        <w:rPr>
          <w:sz w:val="20"/>
          <w:szCs w:val="20"/>
        </w:rPr>
      </w:pPr>
    </w:p>
    <w:p w:rsidR="009B5B91" w:rsidRPr="007F2978" w:rsidRDefault="009B5B91" w:rsidP="009B5B91">
      <w:pPr>
        <w:spacing w:line="240" w:lineRule="auto"/>
        <w:jc w:val="right"/>
        <w:rPr>
          <w:sz w:val="20"/>
          <w:szCs w:val="20"/>
        </w:rPr>
      </w:pPr>
    </w:p>
    <w:p w:rsidR="009B5B91" w:rsidRPr="007F2978" w:rsidRDefault="009B5B91" w:rsidP="009B5B91">
      <w:pPr>
        <w:spacing w:line="240" w:lineRule="auto"/>
        <w:jc w:val="right"/>
        <w:rPr>
          <w:sz w:val="20"/>
          <w:szCs w:val="20"/>
        </w:rPr>
      </w:pPr>
      <w:r w:rsidRPr="007F2978">
        <w:rPr>
          <w:noProof/>
          <w:sz w:val="20"/>
          <w:szCs w:val="20"/>
        </w:rPr>
        <w:drawing>
          <wp:inline distT="0" distB="0" distL="0" distR="0">
            <wp:extent cx="5934075" cy="47529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4752975"/>
                    </a:xfrm>
                    <a:prstGeom prst="rect">
                      <a:avLst/>
                    </a:prstGeom>
                    <a:noFill/>
                    <a:ln>
                      <a:noFill/>
                    </a:ln>
                  </pic:spPr>
                </pic:pic>
              </a:graphicData>
            </a:graphic>
          </wp:inline>
        </w:drawing>
      </w:r>
    </w:p>
    <w:p w:rsidR="009B5B91" w:rsidRPr="007F2978" w:rsidRDefault="009B5B91" w:rsidP="009B5B91">
      <w:pPr>
        <w:spacing w:line="240" w:lineRule="auto"/>
        <w:jc w:val="right"/>
        <w:rPr>
          <w:sz w:val="20"/>
          <w:szCs w:val="20"/>
        </w:rPr>
      </w:pPr>
    </w:p>
    <w:p w:rsidR="009B5B91" w:rsidRPr="007F2978" w:rsidRDefault="009B5B91" w:rsidP="009B5B91">
      <w:pPr>
        <w:spacing w:line="240" w:lineRule="auto"/>
        <w:jc w:val="right"/>
        <w:rPr>
          <w:sz w:val="20"/>
          <w:szCs w:val="20"/>
        </w:rPr>
      </w:pPr>
    </w:p>
    <w:p w:rsidR="009B5B91" w:rsidRPr="007F2978" w:rsidRDefault="009B5B91" w:rsidP="009B5B91">
      <w:pPr>
        <w:spacing w:line="240" w:lineRule="auto"/>
        <w:jc w:val="right"/>
        <w:rPr>
          <w:sz w:val="20"/>
          <w:szCs w:val="20"/>
        </w:rPr>
      </w:pPr>
    </w:p>
    <w:p w:rsidR="009B5B91" w:rsidRPr="007F2978" w:rsidRDefault="009B5B91" w:rsidP="009B5B91">
      <w:pPr>
        <w:spacing w:line="240" w:lineRule="auto"/>
        <w:jc w:val="right"/>
        <w:rPr>
          <w:sz w:val="20"/>
          <w:szCs w:val="20"/>
        </w:rPr>
      </w:pPr>
    </w:p>
    <w:p w:rsidR="009B5B91" w:rsidRPr="007F2978" w:rsidRDefault="009B5B91" w:rsidP="009B5B91">
      <w:pPr>
        <w:spacing w:line="240" w:lineRule="auto"/>
        <w:jc w:val="right"/>
        <w:rPr>
          <w:sz w:val="20"/>
          <w:szCs w:val="20"/>
        </w:rPr>
      </w:pPr>
    </w:p>
    <w:p w:rsidR="009B5B91" w:rsidRPr="007F2978" w:rsidRDefault="009B5B91" w:rsidP="009B5B91">
      <w:pPr>
        <w:spacing w:line="240" w:lineRule="auto"/>
        <w:jc w:val="right"/>
        <w:rPr>
          <w:sz w:val="20"/>
          <w:szCs w:val="20"/>
        </w:rPr>
      </w:pPr>
    </w:p>
    <w:p w:rsidR="009B5B91" w:rsidRPr="007F2978" w:rsidRDefault="009B5B91" w:rsidP="009B5B91">
      <w:pPr>
        <w:spacing w:line="240" w:lineRule="auto"/>
        <w:rPr>
          <w:sz w:val="20"/>
          <w:szCs w:val="20"/>
        </w:rPr>
      </w:pPr>
    </w:p>
    <w:p w:rsidR="009B5B91" w:rsidRPr="007F2978" w:rsidRDefault="009B5B91" w:rsidP="009B5B91">
      <w:pPr>
        <w:spacing w:line="240" w:lineRule="auto"/>
        <w:rPr>
          <w:sz w:val="20"/>
          <w:szCs w:val="20"/>
        </w:rPr>
      </w:pPr>
    </w:p>
    <w:p w:rsidR="009B5B91" w:rsidRPr="007F2978" w:rsidRDefault="009B5B91" w:rsidP="009B5B91">
      <w:pPr>
        <w:spacing w:line="240" w:lineRule="auto"/>
        <w:rPr>
          <w:sz w:val="20"/>
          <w:szCs w:val="20"/>
        </w:rPr>
      </w:pPr>
    </w:p>
    <w:p w:rsidR="009B5B91" w:rsidRPr="007F2978" w:rsidRDefault="009B5B91" w:rsidP="009B5B91">
      <w:pPr>
        <w:autoSpaceDE w:val="0"/>
        <w:autoSpaceDN w:val="0"/>
        <w:adjustRightInd w:val="0"/>
        <w:spacing w:line="240" w:lineRule="auto"/>
        <w:ind w:firstLine="709"/>
        <w:jc w:val="right"/>
        <w:outlineLvl w:val="0"/>
        <w:rPr>
          <w:b/>
          <w:sz w:val="20"/>
          <w:szCs w:val="20"/>
        </w:rPr>
      </w:pPr>
      <w:r w:rsidRPr="007F2978">
        <w:rPr>
          <w:b/>
          <w:sz w:val="20"/>
          <w:szCs w:val="20"/>
        </w:rPr>
        <w:t>Приложение № 7</w:t>
      </w:r>
    </w:p>
    <w:p w:rsidR="009B5B91" w:rsidRPr="007F2978" w:rsidRDefault="009B5B91" w:rsidP="009B5B91">
      <w:pPr>
        <w:autoSpaceDE w:val="0"/>
        <w:autoSpaceDN w:val="0"/>
        <w:adjustRightInd w:val="0"/>
        <w:spacing w:line="240" w:lineRule="auto"/>
        <w:ind w:firstLine="709"/>
        <w:jc w:val="right"/>
        <w:rPr>
          <w:b/>
          <w:sz w:val="20"/>
          <w:szCs w:val="20"/>
        </w:rPr>
      </w:pPr>
      <w:r w:rsidRPr="007F2978">
        <w:rPr>
          <w:b/>
          <w:sz w:val="20"/>
          <w:szCs w:val="20"/>
        </w:rPr>
        <w:t>к технологической схеме</w:t>
      </w:r>
    </w:p>
    <w:p w:rsidR="009B5B91" w:rsidRPr="007F2978" w:rsidRDefault="009B5B91" w:rsidP="009B5B91">
      <w:pPr>
        <w:spacing w:line="240" w:lineRule="auto"/>
        <w:jc w:val="right"/>
        <w:rPr>
          <w:sz w:val="20"/>
          <w:szCs w:val="20"/>
        </w:rPr>
      </w:pPr>
    </w:p>
    <w:p w:rsidR="009B5B91" w:rsidRPr="007F2978" w:rsidRDefault="009B5B91" w:rsidP="009B5B91">
      <w:pPr>
        <w:spacing w:line="240" w:lineRule="auto"/>
        <w:jc w:val="right"/>
        <w:rPr>
          <w:sz w:val="20"/>
          <w:szCs w:val="20"/>
        </w:rPr>
      </w:pPr>
      <w:r w:rsidRPr="007F2978">
        <w:rPr>
          <w:sz w:val="20"/>
          <w:szCs w:val="20"/>
        </w:rPr>
        <w:t xml:space="preserve">Образец запроса в </w:t>
      </w:r>
      <w:proofErr w:type="spellStart"/>
      <w:r w:rsidRPr="007F2978">
        <w:rPr>
          <w:sz w:val="20"/>
          <w:szCs w:val="20"/>
        </w:rPr>
        <w:t>Росреестр</w:t>
      </w:r>
      <w:proofErr w:type="spellEnd"/>
      <w:r w:rsidRPr="007F2978">
        <w:rPr>
          <w:sz w:val="20"/>
          <w:szCs w:val="20"/>
        </w:rPr>
        <w:t xml:space="preserve"> на </w:t>
      </w:r>
    </w:p>
    <w:p w:rsidR="009B5B91" w:rsidRPr="007F2978" w:rsidRDefault="009B5B91" w:rsidP="009B5B91">
      <w:pPr>
        <w:spacing w:line="240" w:lineRule="auto"/>
        <w:jc w:val="right"/>
        <w:rPr>
          <w:sz w:val="20"/>
          <w:szCs w:val="20"/>
        </w:rPr>
      </w:pPr>
      <w:r w:rsidRPr="007F2978">
        <w:rPr>
          <w:sz w:val="20"/>
          <w:szCs w:val="20"/>
        </w:rPr>
        <w:t xml:space="preserve">получение выписки из ЕГРП </w:t>
      </w:r>
    </w:p>
    <w:p w:rsidR="009B5B91" w:rsidRPr="007F2978" w:rsidRDefault="009B5B91" w:rsidP="009B5B91">
      <w:pPr>
        <w:spacing w:line="240" w:lineRule="auto"/>
        <w:jc w:val="right"/>
        <w:rPr>
          <w:sz w:val="20"/>
          <w:szCs w:val="20"/>
        </w:rPr>
      </w:pPr>
    </w:p>
    <w:p w:rsidR="009B5B91" w:rsidRPr="007F2978" w:rsidRDefault="009B5B91" w:rsidP="009B5B91">
      <w:pPr>
        <w:spacing w:line="240" w:lineRule="auto"/>
        <w:jc w:val="right"/>
        <w:rPr>
          <w:sz w:val="20"/>
          <w:szCs w:val="20"/>
        </w:rPr>
      </w:pPr>
    </w:p>
    <w:p w:rsidR="009B5B91" w:rsidRPr="007F2978" w:rsidRDefault="009B5B91" w:rsidP="009B5B91">
      <w:pPr>
        <w:spacing w:line="240" w:lineRule="auto"/>
        <w:jc w:val="right"/>
        <w:rPr>
          <w:sz w:val="20"/>
          <w:szCs w:val="20"/>
        </w:rPr>
      </w:pPr>
      <w:r>
        <w:rPr>
          <w:noProof/>
          <w:sz w:val="20"/>
          <w:szCs w:val="20"/>
          <w:lang w:eastAsia="en-US"/>
        </w:rPr>
        <w:pict>
          <v:group id="_x0000_s1026" style="position:absolute;left:0;text-align:left;margin-left:.45pt;margin-top:7.8pt;width:474.3pt;height:563.65pt;z-index:251660288" coordsize="59477,79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7" type="#_x0000_t75" style="position:absolute;width:59477;height:4753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VvEjGAAAA2gAAAA8AAABkcnMvZG93bnJldi54bWxEj91qwkAUhO8LfYflCL0pulFLkegqRVoq&#10;Ugv+gd4dssdsMHs2zW6T9O3dQqGXw8x8w8wWnS1FQ7UvHCsYDhIQxJnTBecKDvu3/gSED8gaS8ek&#10;4Ic8LOb3dzNMtWt5S80u5CJC2KeowIRQpVL6zJBFP3AVcfQurrYYoqxzqWtsI9yWcpQkz9JiwXHB&#10;YEVLQ9l1920VtKurH3+cj5vPZv31ah7x/fS0Hyv10OtepiACdeE//NdeaQUj+L0Sb4Cc3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tW8SMYAAADaAAAADwAAAAAAAAAAAAAA&#10;AACfAgAAZHJzL2Rvd25yZXYueG1sUEsFBgAAAAAEAAQA9wAAAJIDAAAAAA==&#10;">
              <v:imagedata r:id="rId33" o:title=""/>
              <v:path arrowok="t"/>
            </v:shape>
            <v:shape id="Рисунок 1" o:spid="_x0000_s1028" type="#_x0000_t75" style="position:absolute;top:37235;width:59477;height:4201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FkJLCAAAA2gAAAA8AAABkcnMvZG93bnJldi54bWxET01rAjEQvRf6H8IUvIhmq63I1iilVBCL&#10;YNWDx3EzbpZuJssmrqu/3ghCT8Pjfc5k1tpSNFT7wrGC134CgjhzuuBcwW47741B+ICssXRMCi7k&#10;YTZ9fppgqt2Zf6nZhFzEEPYpKjAhVKmUPjNk0fddRRy5o6sthgjrXOoazzHclnKQJCNpseDYYLCi&#10;L0PZ3+ZkFRy/B3Qdbvfd9bJpryajn/e31UGpzkv7+QEiUBv+xQ/3Qsf5cH/lfuX0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xZCSwgAAANoAAAAPAAAAAAAAAAAAAAAAAJ8C&#10;AABkcnMvZG93bnJldi54bWxQSwUGAAAAAAQABAD3AAAAjgMAAAAA&#10;">
              <v:imagedata r:id="rId34" o:title="" croptop="7610f"/>
              <v:path arrowok="t"/>
            </v:shape>
          </v:group>
        </w:pict>
      </w:r>
    </w:p>
    <w:p w:rsidR="009B5B91" w:rsidRPr="007F2978" w:rsidRDefault="009B5B91" w:rsidP="009B5B91">
      <w:pPr>
        <w:spacing w:line="240" w:lineRule="auto"/>
        <w:jc w:val="right"/>
        <w:rPr>
          <w:sz w:val="20"/>
          <w:szCs w:val="20"/>
        </w:rPr>
      </w:pPr>
    </w:p>
    <w:p w:rsidR="009B5B91" w:rsidRPr="007F2978" w:rsidRDefault="009B5B91" w:rsidP="009B5B91">
      <w:pPr>
        <w:spacing w:line="240" w:lineRule="auto"/>
        <w:jc w:val="right"/>
        <w:rPr>
          <w:sz w:val="20"/>
          <w:szCs w:val="20"/>
        </w:rPr>
      </w:pPr>
    </w:p>
    <w:p w:rsidR="009B5B91" w:rsidRPr="007F2978" w:rsidRDefault="009B5B91" w:rsidP="009B5B91">
      <w:pPr>
        <w:spacing w:line="240" w:lineRule="auto"/>
        <w:jc w:val="right"/>
        <w:rPr>
          <w:sz w:val="20"/>
          <w:szCs w:val="20"/>
        </w:rPr>
      </w:pPr>
    </w:p>
    <w:p w:rsidR="009B5B91" w:rsidRPr="007F2978" w:rsidRDefault="009B5B91" w:rsidP="009B5B91">
      <w:pPr>
        <w:spacing w:line="240" w:lineRule="auto"/>
        <w:jc w:val="right"/>
        <w:rPr>
          <w:sz w:val="20"/>
          <w:szCs w:val="20"/>
        </w:rPr>
      </w:pPr>
    </w:p>
    <w:p w:rsidR="009B5B91" w:rsidRPr="007F2978" w:rsidRDefault="009B5B91" w:rsidP="009B5B91">
      <w:pPr>
        <w:spacing w:line="240" w:lineRule="auto"/>
        <w:jc w:val="right"/>
        <w:rPr>
          <w:sz w:val="20"/>
          <w:szCs w:val="20"/>
        </w:rPr>
      </w:pPr>
    </w:p>
    <w:p w:rsidR="009B5B91" w:rsidRPr="007F2978" w:rsidRDefault="009B5B91" w:rsidP="009B5B91">
      <w:pPr>
        <w:spacing w:line="240" w:lineRule="auto"/>
        <w:jc w:val="right"/>
        <w:rPr>
          <w:sz w:val="20"/>
          <w:szCs w:val="20"/>
        </w:rPr>
      </w:pPr>
    </w:p>
    <w:p w:rsidR="009B5B91" w:rsidRPr="007F2978" w:rsidRDefault="009B5B91" w:rsidP="009B5B91">
      <w:pPr>
        <w:spacing w:line="240" w:lineRule="auto"/>
        <w:jc w:val="right"/>
        <w:rPr>
          <w:sz w:val="20"/>
          <w:szCs w:val="20"/>
        </w:rPr>
      </w:pPr>
    </w:p>
    <w:p w:rsidR="009B5B91" w:rsidRPr="007F2978" w:rsidRDefault="009B5B91" w:rsidP="009B5B91">
      <w:pPr>
        <w:spacing w:line="240" w:lineRule="auto"/>
        <w:jc w:val="right"/>
        <w:rPr>
          <w:sz w:val="20"/>
          <w:szCs w:val="20"/>
        </w:rPr>
      </w:pPr>
    </w:p>
    <w:p w:rsidR="009B5B91" w:rsidRPr="007F2978" w:rsidRDefault="009B5B91" w:rsidP="009B5B91">
      <w:pPr>
        <w:spacing w:line="240" w:lineRule="auto"/>
        <w:jc w:val="right"/>
        <w:rPr>
          <w:sz w:val="20"/>
          <w:szCs w:val="20"/>
        </w:rPr>
      </w:pPr>
    </w:p>
    <w:p w:rsidR="009B5B91" w:rsidRPr="007F2978" w:rsidRDefault="009B5B91" w:rsidP="009B5B91">
      <w:pPr>
        <w:spacing w:line="240" w:lineRule="auto"/>
        <w:jc w:val="right"/>
        <w:rPr>
          <w:sz w:val="20"/>
          <w:szCs w:val="20"/>
        </w:rPr>
      </w:pPr>
    </w:p>
    <w:p w:rsidR="009B5B91" w:rsidRPr="007F2978" w:rsidRDefault="009B5B91" w:rsidP="009B5B91">
      <w:pPr>
        <w:spacing w:line="240" w:lineRule="auto"/>
        <w:jc w:val="right"/>
        <w:rPr>
          <w:sz w:val="20"/>
          <w:szCs w:val="20"/>
        </w:rPr>
      </w:pPr>
    </w:p>
    <w:p w:rsidR="009B5B91" w:rsidRPr="007F2978" w:rsidRDefault="009B5B91" w:rsidP="009B5B91">
      <w:pPr>
        <w:spacing w:line="240" w:lineRule="auto"/>
        <w:jc w:val="right"/>
        <w:rPr>
          <w:sz w:val="20"/>
          <w:szCs w:val="20"/>
        </w:rPr>
      </w:pPr>
    </w:p>
    <w:p w:rsidR="009B5B91" w:rsidRPr="007F2978" w:rsidRDefault="009B5B91" w:rsidP="009B5B91">
      <w:pPr>
        <w:spacing w:line="240" w:lineRule="auto"/>
        <w:jc w:val="right"/>
        <w:rPr>
          <w:sz w:val="20"/>
          <w:szCs w:val="20"/>
        </w:rPr>
      </w:pPr>
    </w:p>
    <w:p w:rsidR="009B5B91" w:rsidRPr="007F2978" w:rsidRDefault="009B5B91" w:rsidP="009B5B91">
      <w:pPr>
        <w:spacing w:line="240" w:lineRule="auto"/>
        <w:jc w:val="right"/>
        <w:rPr>
          <w:sz w:val="20"/>
          <w:szCs w:val="20"/>
        </w:rPr>
      </w:pPr>
    </w:p>
    <w:p w:rsidR="009B5B91" w:rsidRPr="007F2978" w:rsidRDefault="009B5B91" w:rsidP="009B5B91">
      <w:pPr>
        <w:spacing w:line="240" w:lineRule="auto"/>
        <w:jc w:val="right"/>
        <w:rPr>
          <w:sz w:val="20"/>
          <w:szCs w:val="20"/>
        </w:rPr>
      </w:pPr>
    </w:p>
    <w:p w:rsidR="009B5B91" w:rsidRPr="007F2978" w:rsidRDefault="009B5B91" w:rsidP="009B5B91">
      <w:pPr>
        <w:spacing w:line="240" w:lineRule="auto"/>
        <w:jc w:val="right"/>
        <w:rPr>
          <w:sz w:val="20"/>
          <w:szCs w:val="20"/>
        </w:rPr>
      </w:pPr>
    </w:p>
    <w:p w:rsidR="009B5B91" w:rsidRPr="007F2978" w:rsidRDefault="009B5B91" w:rsidP="009B5B91">
      <w:pPr>
        <w:spacing w:line="240" w:lineRule="auto"/>
        <w:jc w:val="right"/>
        <w:rPr>
          <w:sz w:val="20"/>
          <w:szCs w:val="20"/>
        </w:rPr>
      </w:pPr>
    </w:p>
    <w:p w:rsidR="009B5B91" w:rsidRPr="007F2978" w:rsidRDefault="009B5B91" w:rsidP="009B5B91">
      <w:pPr>
        <w:spacing w:line="240" w:lineRule="auto"/>
        <w:jc w:val="right"/>
        <w:rPr>
          <w:sz w:val="20"/>
          <w:szCs w:val="20"/>
        </w:rPr>
      </w:pPr>
    </w:p>
    <w:p w:rsidR="009B5B91" w:rsidRPr="007F2978" w:rsidRDefault="009B5B91" w:rsidP="009B5B91">
      <w:pPr>
        <w:spacing w:line="240" w:lineRule="auto"/>
        <w:jc w:val="right"/>
        <w:rPr>
          <w:sz w:val="20"/>
          <w:szCs w:val="20"/>
        </w:rPr>
      </w:pPr>
    </w:p>
    <w:p w:rsidR="009B5B91" w:rsidRPr="007F2978" w:rsidRDefault="009B5B91" w:rsidP="009B5B91">
      <w:pPr>
        <w:spacing w:line="240" w:lineRule="auto"/>
        <w:jc w:val="right"/>
        <w:rPr>
          <w:sz w:val="20"/>
          <w:szCs w:val="20"/>
        </w:rPr>
      </w:pPr>
    </w:p>
    <w:p w:rsidR="009B5B91" w:rsidRPr="007F2978" w:rsidRDefault="009B5B91" w:rsidP="009B5B91">
      <w:pPr>
        <w:spacing w:line="240" w:lineRule="auto"/>
        <w:jc w:val="right"/>
        <w:rPr>
          <w:sz w:val="20"/>
          <w:szCs w:val="20"/>
        </w:rPr>
      </w:pPr>
    </w:p>
    <w:p w:rsidR="009B5B91" w:rsidRPr="007F2978" w:rsidRDefault="009B5B91" w:rsidP="009B5B91">
      <w:pPr>
        <w:spacing w:line="240" w:lineRule="auto"/>
        <w:jc w:val="right"/>
        <w:rPr>
          <w:sz w:val="20"/>
          <w:szCs w:val="20"/>
        </w:rPr>
      </w:pPr>
    </w:p>
    <w:p w:rsidR="009B5B91" w:rsidRPr="007F2978" w:rsidRDefault="009B5B91" w:rsidP="009B5B91">
      <w:pPr>
        <w:spacing w:line="240" w:lineRule="auto"/>
        <w:jc w:val="right"/>
        <w:rPr>
          <w:sz w:val="20"/>
          <w:szCs w:val="20"/>
        </w:rPr>
      </w:pPr>
    </w:p>
    <w:p w:rsidR="009B5B91" w:rsidRPr="007F2978" w:rsidRDefault="009B5B91" w:rsidP="009B5B91">
      <w:pPr>
        <w:spacing w:line="240" w:lineRule="auto"/>
        <w:jc w:val="right"/>
        <w:rPr>
          <w:sz w:val="20"/>
          <w:szCs w:val="20"/>
        </w:rPr>
      </w:pPr>
    </w:p>
    <w:p w:rsidR="009B5B91" w:rsidRPr="007F2978" w:rsidRDefault="009B5B91" w:rsidP="009B5B91">
      <w:pPr>
        <w:spacing w:line="240" w:lineRule="auto"/>
        <w:jc w:val="right"/>
        <w:rPr>
          <w:sz w:val="20"/>
          <w:szCs w:val="20"/>
        </w:rPr>
      </w:pPr>
    </w:p>
    <w:p w:rsidR="009B5B91" w:rsidRPr="007F2978" w:rsidRDefault="009B5B91" w:rsidP="009B5B91">
      <w:pPr>
        <w:spacing w:line="240" w:lineRule="auto"/>
        <w:jc w:val="right"/>
        <w:rPr>
          <w:sz w:val="20"/>
          <w:szCs w:val="20"/>
        </w:rPr>
      </w:pPr>
    </w:p>
    <w:p w:rsidR="009B5B91" w:rsidRPr="007F2978" w:rsidRDefault="009B5B91" w:rsidP="009B5B91">
      <w:pPr>
        <w:spacing w:after="0"/>
        <w:rPr>
          <w:sz w:val="20"/>
        </w:rPr>
        <w:sectPr w:rsidR="009B5B91" w:rsidRPr="007F2978" w:rsidSect="00FB24BB">
          <w:pgSz w:w="11906" w:h="16838"/>
          <w:pgMar w:top="567" w:right="346" w:bottom="1134" w:left="539" w:header="709" w:footer="709" w:gutter="0"/>
          <w:cols w:space="708"/>
          <w:docGrid w:linePitch="360"/>
        </w:sectPr>
      </w:pPr>
    </w:p>
    <w:p w:rsidR="006274E7" w:rsidRDefault="006274E7"/>
    <w:sectPr w:rsidR="006274E7" w:rsidSect="009B5B91">
      <w:pgSz w:w="16838" w:h="11906" w:orient="landscape"/>
      <w:pgMar w:top="1701"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SimSun1">
    <w:altName w:val="Times New Roman"/>
    <w:charset w:val="00"/>
    <w:family w:val="auto"/>
    <w:pitch w:val="variable"/>
    <w:sig w:usb0="00000000" w:usb1="00000000" w:usb2="00000000" w:usb3="00000000" w:csb0="00000000" w:csb1="00000000"/>
  </w:font>
  <w:font w:name="Calibri Light">
    <w:altName w:val="Calibri"/>
    <w:charset w:val="CC"/>
    <w:family w:val="swiss"/>
    <w:pitch w:val="variable"/>
    <w:sig w:usb0="00000001" w:usb1="4000207B" w:usb2="00000000" w:usb3="00000000" w:csb0="0000019F" w:csb1="00000000"/>
  </w:font>
  <w:font w:name="Liberation Serif">
    <w:altName w:val="Times New Roman"/>
    <w:panose1 w:val="00000000000000000000"/>
    <w:charset w:val="CC"/>
    <w:family w:val="roman"/>
    <w:notTrueType/>
    <w:pitch w:val="variable"/>
    <w:sig w:usb0="00000201" w:usb1="00000000" w:usb2="00000000" w:usb3="00000000" w:csb0="00000004" w:csb1="00000000"/>
  </w:font>
  <w:font w:name="WenQuanYi Zen Hei Sharp">
    <w:altName w:val="Times New Roman"/>
    <w:charset w:val="00"/>
    <w:family w:val="auto"/>
    <w:pitch w:val="variable"/>
    <w:sig w:usb0="00000000" w:usb1="00000000" w:usb2="00000000" w:usb3="00000000" w:csb0="00000000" w:csb1="00000000"/>
  </w:font>
  <w:font w:name="Lohit Devanagari">
    <w:altName w:val="Times New Roman"/>
    <w:charset w:val="00"/>
    <w:family w:val="auto"/>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decimal"/>
      <w:lvlText w:val="%1)"/>
      <w:lvlJc w:val="left"/>
      <w:pPr>
        <w:tabs>
          <w:tab w:val="num" w:pos="0"/>
        </w:tabs>
        <w:ind w:left="1744" w:hanging="1035"/>
      </w:pPr>
    </w:lvl>
  </w:abstractNum>
  <w:abstractNum w:abstractNumId="1">
    <w:nsid w:val="00000002"/>
    <w:multiLevelType w:val="singleLevel"/>
    <w:tmpl w:val="2D5C8A10"/>
    <w:name w:val="WW8Num2"/>
    <w:lvl w:ilvl="0">
      <w:start w:val="1"/>
      <w:numFmt w:val="decimal"/>
      <w:lvlText w:val="%1)"/>
      <w:lvlJc w:val="left"/>
      <w:pPr>
        <w:tabs>
          <w:tab w:val="num" w:pos="0"/>
        </w:tabs>
        <w:ind w:left="786" w:hanging="360"/>
      </w:pPr>
      <w:rPr>
        <w:rFonts w:cs="Times New Roman"/>
        <w:sz w:val="22"/>
        <w:szCs w:val="22"/>
      </w:rPr>
    </w:lvl>
  </w:abstractNum>
  <w:abstractNum w:abstractNumId="2">
    <w:nsid w:val="00000003"/>
    <w:multiLevelType w:val="multilevel"/>
    <w:tmpl w:val="00000003"/>
    <w:name w:val="WW8Num3"/>
    <w:lvl w:ilvl="0">
      <w:start w:val="1"/>
      <w:numFmt w:val="decimal"/>
      <w:lvlText w:val="2.4.%1"/>
      <w:lvlJc w:val="left"/>
      <w:pPr>
        <w:tabs>
          <w:tab w:val="num" w:pos="1980"/>
        </w:tabs>
        <w:ind w:left="1980" w:hanging="360"/>
      </w:pPr>
    </w:lvl>
    <w:lvl w:ilvl="1">
      <w:start w:val="1"/>
      <w:numFmt w:val="bullet"/>
      <w:lvlText w:val=""/>
      <w:lvlJc w:val="left"/>
      <w:pPr>
        <w:tabs>
          <w:tab w:val="num" w:pos="1440"/>
        </w:tabs>
        <w:ind w:left="1440" w:hanging="360"/>
      </w:pPr>
      <w:rPr>
        <w:rFonts w:ascii="Symbol" w:hAnsi="Symbol" w:cs="Symbol"/>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0000004"/>
    <w:multiLevelType w:val="singleLevel"/>
    <w:tmpl w:val="00000004"/>
    <w:name w:val="WW8Num4"/>
    <w:lvl w:ilvl="0">
      <w:start w:val="1"/>
      <w:numFmt w:val="decimal"/>
      <w:lvlText w:val="%1."/>
      <w:lvlJc w:val="left"/>
      <w:pPr>
        <w:tabs>
          <w:tab w:val="num" w:pos="0"/>
        </w:tabs>
        <w:ind w:left="720" w:hanging="360"/>
      </w:pPr>
    </w:lvl>
  </w:abstractNum>
  <w:abstractNum w:abstractNumId="4">
    <w:nsid w:val="0000000A"/>
    <w:multiLevelType w:val="singleLevel"/>
    <w:tmpl w:val="0000000A"/>
    <w:name w:val="WW8Num7"/>
    <w:lvl w:ilvl="0">
      <w:start w:val="1"/>
      <w:numFmt w:val="decimal"/>
      <w:lvlText w:val="%1."/>
      <w:lvlJc w:val="left"/>
      <w:pPr>
        <w:tabs>
          <w:tab w:val="num" w:pos="0"/>
        </w:tabs>
        <w:ind w:left="720" w:hanging="360"/>
      </w:pPr>
      <w:rPr>
        <w:rFonts w:ascii="Times New Roman" w:eastAsia="Times New Roman" w:hAnsi="Times New Roman" w:cs="Times New Roman"/>
      </w:rPr>
    </w:lvl>
  </w:abstractNum>
  <w:abstractNum w:abstractNumId="5">
    <w:nsid w:val="0000000C"/>
    <w:multiLevelType w:val="singleLevel"/>
    <w:tmpl w:val="0000000C"/>
    <w:name w:val="WW8Num12"/>
    <w:lvl w:ilvl="0">
      <w:start w:val="1"/>
      <w:numFmt w:val="decimal"/>
      <w:lvlText w:val="%1."/>
      <w:lvlJc w:val="left"/>
      <w:pPr>
        <w:tabs>
          <w:tab w:val="num" w:pos="0"/>
        </w:tabs>
        <w:ind w:left="720" w:hanging="360"/>
      </w:pPr>
    </w:lvl>
  </w:abstractNum>
  <w:abstractNum w:abstractNumId="6">
    <w:nsid w:val="00F85684"/>
    <w:multiLevelType w:val="multilevel"/>
    <w:tmpl w:val="9AAE90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36E4182"/>
    <w:multiLevelType w:val="hybridMultilevel"/>
    <w:tmpl w:val="0E38E302"/>
    <w:lvl w:ilvl="0" w:tplc="1736DD5E">
      <w:start w:val="1"/>
      <w:numFmt w:val="decimal"/>
      <w:lvlText w:val="%1."/>
      <w:lvlJc w:val="left"/>
      <w:pPr>
        <w:ind w:left="1164" w:hanging="804"/>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07D94688"/>
    <w:multiLevelType w:val="hybridMultilevel"/>
    <w:tmpl w:val="80A6E356"/>
    <w:lvl w:ilvl="0" w:tplc="70B2CB0E">
      <w:start w:val="1"/>
      <w:numFmt w:val="decimal"/>
      <w:lvlText w:val="2.4.%1"/>
      <w:lvlJc w:val="left"/>
      <w:pPr>
        <w:tabs>
          <w:tab w:val="num" w:pos="1980"/>
        </w:tabs>
        <w:ind w:left="1980" w:hanging="360"/>
      </w:pPr>
      <w:rPr>
        <w:rFonts w:hint="default"/>
      </w:rPr>
    </w:lvl>
    <w:lvl w:ilvl="1" w:tplc="C71E51E8">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0E6F6315"/>
    <w:multiLevelType w:val="hybridMultilevel"/>
    <w:tmpl w:val="D44A935A"/>
    <w:lvl w:ilvl="0" w:tplc="723008F0">
      <w:start w:val="1"/>
      <w:numFmt w:val="decimal"/>
      <w:lvlText w:val="%1."/>
      <w:lvlJc w:val="left"/>
      <w:pPr>
        <w:ind w:left="106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F475ADC"/>
    <w:multiLevelType w:val="hybridMultilevel"/>
    <w:tmpl w:val="2E84FF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20B5681"/>
    <w:multiLevelType w:val="hybridMultilevel"/>
    <w:tmpl w:val="335A7E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9254873"/>
    <w:multiLevelType w:val="hybridMultilevel"/>
    <w:tmpl w:val="355EC6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EEA3403"/>
    <w:multiLevelType w:val="hybridMultilevel"/>
    <w:tmpl w:val="49F2535E"/>
    <w:lvl w:ilvl="0" w:tplc="683E83DE">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4">
    <w:nsid w:val="201461A5"/>
    <w:multiLevelType w:val="hybridMultilevel"/>
    <w:tmpl w:val="574463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1B14084"/>
    <w:multiLevelType w:val="hybridMultilevel"/>
    <w:tmpl w:val="C17C3A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8132763"/>
    <w:multiLevelType w:val="hybridMultilevel"/>
    <w:tmpl w:val="8DCC5C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C2A7595"/>
    <w:multiLevelType w:val="hybridMultilevel"/>
    <w:tmpl w:val="2B8E45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28C6EB0"/>
    <w:multiLevelType w:val="hybridMultilevel"/>
    <w:tmpl w:val="0E38E302"/>
    <w:lvl w:ilvl="0" w:tplc="1736DD5E">
      <w:start w:val="1"/>
      <w:numFmt w:val="decimal"/>
      <w:lvlText w:val="%1."/>
      <w:lvlJc w:val="left"/>
      <w:pPr>
        <w:ind w:left="1164" w:hanging="804"/>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33C82BD7"/>
    <w:multiLevelType w:val="hybridMultilevel"/>
    <w:tmpl w:val="13CCBEDE"/>
    <w:lvl w:ilvl="0" w:tplc="0419000F">
      <w:start w:val="1"/>
      <w:numFmt w:val="decimal"/>
      <w:lvlText w:val="%1."/>
      <w:lvlJc w:val="left"/>
      <w:pPr>
        <w:ind w:left="1425" w:hanging="360"/>
      </w:p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20">
    <w:nsid w:val="3BEA30D1"/>
    <w:multiLevelType w:val="hybridMultilevel"/>
    <w:tmpl w:val="167E1E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DF467B0"/>
    <w:multiLevelType w:val="hybridMultilevel"/>
    <w:tmpl w:val="B2D88F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E7423CF"/>
    <w:multiLevelType w:val="hybridMultilevel"/>
    <w:tmpl w:val="8BC6CA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00839E9"/>
    <w:multiLevelType w:val="hybridMultilevel"/>
    <w:tmpl w:val="592206BA"/>
    <w:lvl w:ilvl="0" w:tplc="41F49AE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nsid w:val="456C7686"/>
    <w:multiLevelType w:val="hybridMultilevel"/>
    <w:tmpl w:val="07B63EEE"/>
    <w:lvl w:ilvl="0" w:tplc="04190011">
      <w:start w:val="1"/>
      <w:numFmt w:val="decimal"/>
      <w:lvlText w:val="%1)"/>
      <w:lvlJc w:val="left"/>
      <w:pPr>
        <w:ind w:left="1500" w:hanging="360"/>
      </w:p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5">
    <w:nsid w:val="48077386"/>
    <w:multiLevelType w:val="hybridMultilevel"/>
    <w:tmpl w:val="E1AE50D4"/>
    <w:lvl w:ilvl="0" w:tplc="465EDF9A">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893068A"/>
    <w:multiLevelType w:val="multilevel"/>
    <w:tmpl w:val="270C59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00802B1"/>
    <w:multiLevelType w:val="hybridMultilevel"/>
    <w:tmpl w:val="BB58A1AA"/>
    <w:lvl w:ilvl="0" w:tplc="7DB61714">
      <w:start w:val="1"/>
      <w:numFmt w:val="decimal"/>
      <w:lvlText w:val="%1)"/>
      <w:lvlJc w:val="left"/>
      <w:pPr>
        <w:ind w:left="15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12423D0"/>
    <w:multiLevelType w:val="hybridMultilevel"/>
    <w:tmpl w:val="E1AE50D4"/>
    <w:lvl w:ilvl="0" w:tplc="465EDF9A">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13A69BA"/>
    <w:multiLevelType w:val="multilevel"/>
    <w:tmpl w:val="81ECB808"/>
    <w:lvl w:ilvl="0">
      <w:start w:val="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528E69D9"/>
    <w:multiLevelType w:val="hybridMultilevel"/>
    <w:tmpl w:val="D30E4E68"/>
    <w:lvl w:ilvl="0" w:tplc="7B641506">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31">
    <w:nsid w:val="543E223F"/>
    <w:multiLevelType w:val="hybridMultilevel"/>
    <w:tmpl w:val="0E38E302"/>
    <w:lvl w:ilvl="0" w:tplc="1736DD5E">
      <w:start w:val="1"/>
      <w:numFmt w:val="decimal"/>
      <w:lvlText w:val="%1."/>
      <w:lvlJc w:val="left"/>
      <w:pPr>
        <w:ind w:left="1164" w:hanging="804"/>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nsid w:val="56F52B31"/>
    <w:multiLevelType w:val="hybridMultilevel"/>
    <w:tmpl w:val="E1AE50D4"/>
    <w:lvl w:ilvl="0" w:tplc="465EDF9A">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B6A3EC2"/>
    <w:multiLevelType w:val="hybridMultilevel"/>
    <w:tmpl w:val="2DC2B5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C654A0F"/>
    <w:multiLevelType w:val="hybridMultilevel"/>
    <w:tmpl w:val="C6E4C7DA"/>
    <w:lvl w:ilvl="0" w:tplc="0419000F">
      <w:start w:val="1"/>
      <w:numFmt w:val="decimal"/>
      <w:lvlText w:val="%1."/>
      <w:lvlJc w:val="left"/>
      <w:pPr>
        <w:ind w:left="1425" w:hanging="360"/>
      </w:p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35">
    <w:nsid w:val="615953C5"/>
    <w:multiLevelType w:val="hybridMultilevel"/>
    <w:tmpl w:val="3A8423A2"/>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6">
    <w:nsid w:val="671853FE"/>
    <w:multiLevelType w:val="hybridMultilevel"/>
    <w:tmpl w:val="5D26180E"/>
    <w:lvl w:ilvl="0" w:tplc="C3D09E44">
      <w:start w:val="1"/>
      <w:numFmt w:val="decimal"/>
      <w:lvlText w:val="%1."/>
      <w:lvlJc w:val="left"/>
      <w:pPr>
        <w:ind w:left="1070" w:hanging="360"/>
      </w:pPr>
      <w:rPr>
        <w:rFonts w:ascii="Times New Roman" w:hAnsi="Times New Roman" w:cs="Times New Roman" w:hint="default"/>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677E2A5C"/>
    <w:multiLevelType w:val="hybridMultilevel"/>
    <w:tmpl w:val="B9A0A32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6BBF4022"/>
    <w:multiLevelType w:val="hybridMultilevel"/>
    <w:tmpl w:val="15C69DA4"/>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9">
    <w:nsid w:val="734209D8"/>
    <w:multiLevelType w:val="hybridMultilevel"/>
    <w:tmpl w:val="5366C7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435536C"/>
    <w:multiLevelType w:val="hybridMultilevel"/>
    <w:tmpl w:val="DB6C66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6515083"/>
    <w:multiLevelType w:val="hybridMultilevel"/>
    <w:tmpl w:val="DFDCBA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6"/>
  </w:num>
  <w:num w:numId="2">
    <w:abstractNumId w:val="28"/>
  </w:num>
  <w:num w:numId="3">
    <w:abstractNumId w:val="39"/>
  </w:num>
  <w:num w:numId="4">
    <w:abstractNumId w:val="10"/>
  </w:num>
  <w:num w:numId="5">
    <w:abstractNumId w:val="17"/>
  </w:num>
  <w:num w:numId="6">
    <w:abstractNumId w:val="12"/>
  </w:num>
  <w:num w:numId="7">
    <w:abstractNumId w:val="30"/>
  </w:num>
  <w:num w:numId="8">
    <w:abstractNumId w:val="25"/>
  </w:num>
  <w:num w:numId="9">
    <w:abstractNumId w:val="14"/>
  </w:num>
  <w:num w:numId="10">
    <w:abstractNumId w:val="32"/>
  </w:num>
  <w:num w:numId="11">
    <w:abstractNumId w:val="0"/>
  </w:num>
  <w:num w:numId="12">
    <w:abstractNumId w:val="1"/>
  </w:num>
  <w:num w:numId="13">
    <w:abstractNumId w:val="4"/>
  </w:num>
  <w:num w:numId="14">
    <w:abstractNumId w:val="3"/>
  </w:num>
  <w:num w:numId="15">
    <w:abstractNumId w:val="5"/>
  </w:num>
  <w:num w:numId="16">
    <w:abstractNumId w:val="2"/>
  </w:num>
  <w:num w:numId="17">
    <w:abstractNumId w:val="29"/>
  </w:num>
  <w:num w:numId="18">
    <w:abstractNumId w:val="26"/>
  </w:num>
  <w:num w:numId="19">
    <w:abstractNumId w:val="6"/>
  </w:num>
  <w:num w:numId="20">
    <w:abstractNumId w:val="37"/>
  </w:num>
  <w:num w:numId="21">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18"/>
  </w:num>
  <w:num w:numId="26">
    <w:abstractNumId w:val="31"/>
  </w:num>
  <w:num w:numId="27">
    <w:abstractNumId w:val="15"/>
  </w:num>
  <w:num w:numId="28">
    <w:abstractNumId w:val="33"/>
  </w:num>
  <w:num w:numId="29">
    <w:abstractNumId w:val="19"/>
  </w:num>
  <w:num w:numId="30">
    <w:abstractNumId w:val="34"/>
  </w:num>
  <w:num w:numId="31">
    <w:abstractNumId w:val="23"/>
  </w:num>
  <w:num w:numId="32">
    <w:abstractNumId w:val="9"/>
  </w:num>
  <w:num w:numId="33">
    <w:abstractNumId w:val="38"/>
  </w:num>
  <w:num w:numId="34">
    <w:abstractNumId w:val="13"/>
  </w:num>
  <w:num w:numId="35">
    <w:abstractNumId w:val="41"/>
  </w:num>
  <w:num w:numId="36">
    <w:abstractNumId w:val="35"/>
  </w:num>
  <w:num w:numId="37">
    <w:abstractNumId w:val="11"/>
  </w:num>
  <w:num w:numId="38">
    <w:abstractNumId w:val="24"/>
  </w:num>
  <w:num w:numId="39">
    <w:abstractNumId w:val="27"/>
  </w:num>
  <w:num w:numId="40">
    <w:abstractNumId w:val="16"/>
  </w:num>
  <w:num w:numId="41">
    <w:abstractNumId w:val="22"/>
  </w:num>
  <w:num w:numId="42">
    <w:abstractNumId w:val="20"/>
  </w:num>
  <w:num w:numId="43">
    <w:abstractNumId w:val="4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proofState w:spelling="clean"/>
  <w:defaultTabStop w:val="708"/>
  <w:drawingGridHorizontalSpacing w:val="110"/>
  <w:displayHorizontalDrawingGridEvery w:val="2"/>
  <w:characterSpacingControl w:val="doNotCompress"/>
  <w:compat>
    <w:useFELayout/>
  </w:compat>
  <w:rsids>
    <w:rsidRoot w:val="009B5B91"/>
    <w:rsid w:val="006274E7"/>
    <w:rsid w:val="009B5B9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HTML Variabl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Части документа"/>
    <w:next w:val="a"/>
    <w:link w:val="10"/>
    <w:uiPriority w:val="9"/>
    <w:unhideWhenUsed/>
    <w:qFormat/>
    <w:rsid w:val="009B5B91"/>
    <w:pPr>
      <w:keepNext/>
      <w:keepLines/>
      <w:spacing w:after="14" w:line="271" w:lineRule="auto"/>
      <w:ind w:left="413" w:right="404" w:hanging="10"/>
      <w:jc w:val="center"/>
      <w:outlineLvl w:val="0"/>
    </w:pPr>
    <w:rPr>
      <w:rFonts w:ascii="Times New Roman" w:eastAsia="Times New Roman" w:hAnsi="Times New Roman" w:cs="Times New Roman"/>
      <w:b/>
      <w:color w:val="000000"/>
      <w:sz w:val="28"/>
      <w:lang w:val="en-US" w:eastAsia="en-US"/>
    </w:rPr>
  </w:style>
  <w:style w:type="paragraph" w:styleId="2">
    <w:name w:val="heading 2"/>
    <w:aliases w:val="!Разделы документа"/>
    <w:basedOn w:val="a"/>
    <w:next w:val="a"/>
    <w:link w:val="20"/>
    <w:uiPriority w:val="9"/>
    <w:unhideWhenUsed/>
    <w:qFormat/>
    <w:rsid w:val="009B5B91"/>
    <w:pPr>
      <w:keepNext/>
      <w:keepLines/>
      <w:widowControl w:val="0"/>
      <w:spacing w:before="200" w:after="0" w:line="240" w:lineRule="auto"/>
      <w:outlineLvl w:val="1"/>
    </w:pPr>
    <w:rPr>
      <w:rFonts w:asciiTheme="majorHAnsi" w:eastAsiaTheme="majorEastAsia" w:hAnsiTheme="majorHAnsi" w:cstheme="majorBidi"/>
      <w:b/>
      <w:bCs/>
      <w:color w:val="4F81BD" w:themeColor="accent1"/>
      <w:sz w:val="26"/>
      <w:szCs w:val="26"/>
      <w:lang w:bidi="ru-RU"/>
    </w:rPr>
  </w:style>
  <w:style w:type="paragraph" w:styleId="3">
    <w:name w:val="heading 3"/>
    <w:aliases w:val="!Главы документа"/>
    <w:basedOn w:val="a"/>
    <w:link w:val="30"/>
    <w:qFormat/>
    <w:rsid w:val="009B5B91"/>
    <w:pPr>
      <w:spacing w:after="0" w:line="240" w:lineRule="auto"/>
      <w:ind w:firstLine="567"/>
      <w:jc w:val="both"/>
      <w:outlineLvl w:val="2"/>
    </w:pPr>
    <w:rPr>
      <w:rFonts w:ascii="Arial" w:eastAsia="Times New Roman" w:hAnsi="Arial" w:cs="Arial"/>
      <w:b/>
      <w:bCs/>
      <w:sz w:val="28"/>
      <w:szCs w:val="26"/>
    </w:rPr>
  </w:style>
  <w:style w:type="paragraph" w:styleId="4">
    <w:name w:val="heading 4"/>
    <w:aliases w:val="!Параграфы/Статьи документа"/>
    <w:basedOn w:val="a"/>
    <w:link w:val="40"/>
    <w:qFormat/>
    <w:rsid w:val="009B5B91"/>
    <w:pPr>
      <w:spacing w:after="0" w:line="240" w:lineRule="auto"/>
      <w:ind w:firstLine="567"/>
      <w:jc w:val="both"/>
      <w:outlineLvl w:val="3"/>
    </w:pPr>
    <w:rPr>
      <w:rFonts w:ascii="Arial" w:eastAsia="Times New Roman" w:hAnsi="Arial" w:cs="Times New Roman"/>
      <w:b/>
      <w:bCs/>
      <w:sz w:val="26"/>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
    <w:basedOn w:val="a0"/>
    <w:link w:val="1"/>
    <w:uiPriority w:val="9"/>
    <w:rsid w:val="009B5B91"/>
    <w:rPr>
      <w:rFonts w:ascii="Times New Roman" w:eastAsia="Times New Roman" w:hAnsi="Times New Roman" w:cs="Times New Roman"/>
      <w:b/>
      <w:color w:val="000000"/>
      <w:sz w:val="28"/>
      <w:lang w:val="en-US" w:eastAsia="en-US"/>
    </w:rPr>
  </w:style>
  <w:style w:type="character" w:customStyle="1" w:styleId="20">
    <w:name w:val="Заголовок 2 Знак"/>
    <w:aliases w:val="!Разделы документа Знак"/>
    <w:basedOn w:val="a0"/>
    <w:link w:val="2"/>
    <w:uiPriority w:val="9"/>
    <w:rsid w:val="009B5B91"/>
    <w:rPr>
      <w:rFonts w:asciiTheme="majorHAnsi" w:eastAsiaTheme="majorEastAsia" w:hAnsiTheme="majorHAnsi" w:cstheme="majorBidi"/>
      <w:b/>
      <w:bCs/>
      <w:color w:val="4F81BD" w:themeColor="accent1"/>
      <w:sz w:val="26"/>
      <w:szCs w:val="26"/>
      <w:lang w:bidi="ru-RU"/>
    </w:rPr>
  </w:style>
  <w:style w:type="character" w:customStyle="1" w:styleId="30">
    <w:name w:val="Заголовок 3 Знак"/>
    <w:aliases w:val="!Главы документа Знак"/>
    <w:basedOn w:val="a0"/>
    <w:link w:val="3"/>
    <w:rsid w:val="009B5B91"/>
    <w:rPr>
      <w:rFonts w:ascii="Arial" w:eastAsia="Times New Roman" w:hAnsi="Arial" w:cs="Arial"/>
      <w:b/>
      <w:bCs/>
      <w:sz w:val="28"/>
      <w:szCs w:val="26"/>
    </w:rPr>
  </w:style>
  <w:style w:type="character" w:customStyle="1" w:styleId="40">
    <w:name w:val="Заголовок 4 Знак"/>
    <w:aliases w:val="!Параграфы/Статьи документа Знак"/>
    <w:basedOn w:val="a0"/>
    <w:link w:val="4"/>
    <w:rsid w:val="009B5B91"/>
    <w:rPr>
      <w:rFonts w:ascii="Arial" w:eastAsia="Times New Roman" w:hAnsi="Arial" w:cs="Times New Roman"/>
      <w:b/>
      <w:bCs/>
      <w:sz w:val="26"/>
      <w:szCs w:val="28"/>
    </w:rPr>
  </w:style>
  <w:style w:type="paragraph" w:styleId="a3">
    <w:name w:val="Balloon Text"/>
    <w:basedOn w:val="a"/>
    <w:link w:val="a4"/>
    <w:uiPriority w:val="99"/>
    <w:semiHidden/>
    <w:unhideWhenUsed/>
    <w:rsid w:val="009B5B91"/>
    <w:pPr>
      <w:spacing w:after="0" w:line="240" w:lineRule="auto"/>
    </w:pPr>
    <w:rPr>
      <w:rFonts w:ascii="Tahoma" w:eastAsia="Calibri" w:hAnsi="Tahoma" w:cs="Tahoma"/>
      <w:sz w:val="16"/>
      <w:szCs w:val="16"/>
      <w:lang w:eastAsia="en-US"/>
    </w:rPr>
  </w:style>
  <w:style w:type="character" w:customStyle="1" w:styleId="a4">
    <w:name w:val="Текст выноски Знак"/>
    <w:basedOn w:val="a0"/>
    <w:link w:val="a3"/>
    <w:uiPriority w:val="99"/>
    <w:semiHidden/>
    <w:rsid w:val="009B5B91"/>
    <w:rPr>
      <w:rFonts w:ascii="Tahoma" w:eastAsia="Calibri" w:hAnsi="Tahoma" w:cs="Tahoma"/>
      <w:sz w:val="16"/>
      <w:szCs w:val="16"/>
      <w:lang w:eastAsia="en-US"/>
    </w:rPr>
  </w:style>
  <w:style w:type="paragraph" w:styleId="a5">
    <w:name w:val="List Paragraph"/>
    <w:aliases w:val="ТЗ список,Абзац списка нумерованный"/>
    <w:basedOn w:val="a"/>
    <w:link w:val="a6"/>
    <w:uiPriority w:val="34"/>
    <w:qFormat/>
    <w:rsid w:val="009B5B91"/>
    <w:pPr>
      <w:ind w:left="720"/>
      <w:contextualSpacing/>
    </w:pPr>
    <w:rPr>
      <w:rFonts w:ascii="Times New Roman" w:eastAsia="Calibri" w:hAnsi="Times New Roman" w:cs="Times New Roman"/>
      <w:sz w:val="24"/>
      <w:lang w:eastAsia="en-US"/>
    </w:rPr>
  </w:style>
  <w:style w:type="character" w:styleId="a7">
    <w:name w:val="Hyperlink"/>
    <w:uiPriority w:val="99"/>
    <w:rsid w:val="009B5B91"/>
    <w:rPr>
      <w:color w:val="0000FF"/>
      <w:u w:val="single"/>
    </w:rPr>
  </w:style>
  <w:style w:type="paragraph" w:customStyle="1" w:styleId="ConsPlusNormal">
    <w:name w:val="ConsPlusNormal"/>
    <w:next w:val="a"/>
    <w:link w:val="ConsPlusNormal0"/>
    <w:rsid w:val="009B5B91"/>
    <w:pPr>
      <w:widowControl w:val="0"/>
      <w:suppressAutoHyphens/>
      <w:autoSpaceDE w:val="0"/>
      <w:spacing w:after="0" w:line="240" w:lineRule="auto"/>
      <w:ind w:firstLine="720"/>
    </w:pPr>
    <w:rPr>
      <w:rFonts w:ascii="Arial" w:eastAsia="Times New Roman" w:hAnsi="Arial" w:cs="Arial"/>
      <w:sz w:val="20"/>
      <w:szCs w:val="20"/>
      <w:lang w:eastAsia="ar-SA"/>
    </w:rPr>
  </w:style>
  <w:style w:type="character" w:customStyle="1" w:styleId="ConsPlusNormal0">
    <w:name w:val="ConsPlusNormal Знак"/>
    <w:link w:val="ConsPlusNormal"/>
    <w:locked/>
    <w:rsid w:val="009B5B91"/>
    <w:rPr>
      <w:rFonts w:ascii="Arial" w:eastAsia="Times New Roman" w:hAnsi="Arial" w:cs="Arial"/>
      <w:sz w:val="20"/>
      <w:szCs w:val="20"/>
      <w:lang w:eastAsia="ar-SA"/>
    </w:rPr>
  </w:style>
  <w:style w:type="paragraph" w:customStyle="1" w:styleId="ConsPlusNonformat">
    <w:name w:val="ConsPlusNonformat"/>
    <w:qFormat/>
    <w:rsid w:val="009B5B91"/>
    <w:pPr>
      <w:autoSpaceDE w:val="0"/>
      <w:autoSpaceDN w:val="0"/>
      <w:adjustRightInd w:val="0"/>
      <w:spacing w:after="0" w:line="240" w:lineRule="auto"/>
    </w:pPr>
    <w:rPr>
      <w:rFonts w:ascii="Courier New" w:eastAsia="Times New Roman" w:hAnsi="Courier New" w:cs="Courier New"/>
      <w:sz w:val="20"/>
      <w:szCs w:val="20"/>
    </w:rPr>
  </w:style>
  <w:style w:type="paragraph" w:styleId="a8">
    <w:name w:val="header"/>
    <w:basedOn w:val="a"/>
    <w:link w:val="a9"/>
    <w:uiPriority w:val="99"/>
    <w:unhideWhenUsed/>
    <w:rsid w:val="009B5B91"/>
    <w:pPr>
      <w:tabs>
        <w:tab w:val="center" w:pos="4677"/>
        <w:tab w:val="right" w:pos="9355"/>
      </w:tabs>
      <w:spacing w:after="0" w:line="240" w:lineRule="auto"/>
    </w:pPr>
    <w:rPr>
      <w:rFonts w:ascii="Times New Roman" w:eastAsia="Calibri" w:hAnsi="Times New Roman" w:cs="Times New Roman"/>
      <w:sz w:val="24"/>
      <w:lang w:eastAsia="en-US"/>
    </w:rPr>
  </w:style>
  <w:style w:type="character" w:customStyle="1" w:styleId="a9">
    <w:name w:val="Верхний колонтитул Знак"/>
    <w:basedOn w:val="a0"/>
    <w:link w:val="a8"/>
    <w:uiPriority w:val="99"/>
    <w:rsid w:val="009B5B91"/>
    <w:rPr>
      <w:rFonts w:ascii="Times New Roman" w:eastAsia="Calibri" w:hAnsi="Times New Roman" w:cs="Times New Roman"/>
      <w:sz w:val="24"/>
      <w:lang w:eastAsia="en-US"/>
    </w:rPr>
  </w:style>
  <w:style w:type="paragraph" w:styleId="aa">
    <w:name w:val="footer"/>
    <w:basedOn w:val="a"/>
    <w:link w:val="ab"/>
    <w:uiPriority w:val="99"/>
    <w:unhideWhenUsed/>
    <w:rsid w:val="009B5B91"/>
    <w:pPr>
      <w:tabs>
        <w:tab w:val="center" w:pos="4677"/>
        <w:tab w:val="right" w:pos="9355"/>
      </w:tabs>
      <w:spacing w:after="0" w:line="240" w:lineRule="auto"/>
    </w:pPr>
    <w:rPr>
      <w:rFonts w:ascii="Times New Roman" w:eastAsia="Calibri" w:hAnsi="Times New Roman" w:cs="Times New Roman"/>
      <w:sz w:val="24"/>
      <w:lang w:eastAsia="en-US"/>
    </w:rPr>
  </w:style>
  <w:style w:type="character" w:customStyle="1" w:styleId="ab">
    <w:name w:val="Нижний колонтитул Знак"/>
    <w:basedOn w:val="a0"/>
    <w:link w:val="aa"/>
    <w:uiPriority w:val="99"/>
    <w:rsid w:val="009B5B91"/>
    <w:rPr>
      <w:rFonts w:ascii="Times New Roman" w:eastAsia="Calibri" w:hAnsi="Times New Roman" w:cs="Times New Roman"/>
      <w:sz w:val="24"/>
      <w:lang w:eastAsia="en-US"/>
    </w:rPr>
  </w:style>
  <w:style w:type="character" w:customStyle="1" w:styleId="RTFNum21">
    <w:name w:val="RTF_Num 2 1"/>
    <w:rsid w:val="009B5B91"/>
    <w:rPr>
      <w:rFonts w:cs="Times New Roman"/>
    </w:rPr>
  </w:style>
  <w:style w:type="character" w:customStyle="1" w:styleId="RTFNum22">
    <w:name w:val="RTF_Num 2 2"/>
    <w:rsid w:val="009B5B91"/>
    <w:rPr>
      <w:rFonts w:ascii="Symbol" w:eastAsia="Symbol" w:hAnsi="Symbol" w:cs="Symbol"/>
    </w:rPr>
  </w:style>
  <w:style w:type="character" w:customStyle="1" w:styleId="RTFNum23">
    <w:name w:val="RTF_Num 2 3"/>
    <w:rsid w:val="009B5B91"/>
    <w:rPr>
      <w:rFonts w:cs="Times New Roman"/>
    </w:rPr>
  </w:style>
  <w:style w:type="character" w:customStyle="1" w:styleId="RTFNum24">
    <w:name w:val="RTF_Num 2 4"/>
    <w:rsid w:val="009B5B91"/>
    <w:rPr>
      <w:rFonts w:cs="Times New Roman"/>
    </w:rPr>
  </w:style>
  <w:style w:type="character" w:customStyle="1" w:styleId="RTFNum25">
    <w:name w:val="RTF_Num 2 5"/>
    <w:rsid w:val="009B5B91"/>
    <w:rPr>
      <w:rFonts w:cs="Times New Roman"/>
    </w:rPr>
  </w:style>
  <w:style w:type="character" w:customStyle="1" w:styleId="RTFNum26">
    <w:name w:val="RTF_Num 2 6"/>
    <w:rsid w:val="009B5B91"/>
    <w:rPr>
      <w:rFonts w:cs="Times New Roman"/>
    </w:rPr>
  </w:style>
  <w:style w:type="character" w:customStyle="1" w:styleId="RTFNum27">
    <w:name w:val="RTF_Num 2 7"/>
    <w:rsid w:val="009B5B91"/>
    <w:rPr>
      <w:rFonts w:cs="Times New Roman"/>
    </w:rPr>
  </w:style>
  <w:style w:type="character" w:customStyle="1" w:styleId="RTFNum28">
    <w:name w:val="RTF_Num 2 8"/>
    <w:rsid w:val="009B5B91"/>
    <w:rPr>
      <w:rFonts w:cs="Times New Roman"/>
    </w:rPr>
  </w:style>
  <w:style w:type="character" w:customStyle="1" w:styleId="RTFNum29">
    <w:name w:val="RTF_Num 2 9"/>
    <w:rsid w:val="009B5B91"/>
    <w:rPr>
      <w:rFonts w:cs="Times New Roman"/>
    </w:rPr>
  </w:style>
  <w:style w:type="character" w:customStyle="1" w:styleId="RTFNum31">
    <w:name w:val="RTF_Num 3 1"/>
    <w:rsid w:val="009B5B91"/>
    <w:rPr>
      <w:rFonts w:cs="Times New Roman"/>
    </w:rPr>
  </w:style>
  <w:style w:type="character" w:customStyle="1" w:styleId="RTFNum32">
    <w:name w:val="RTF_Num 3 2"/>
    <w:rsid w:val="009B5B91"/>
    <w:rPr>
      <w:rFonts w:cs="Times New Roman"/>
    </w:rPr>
  </w:style>
  <w:style w:type="character" w:customStyle="1" w:styleId="RTFNum33">
    <w:name w:val="RTF_Num 3 3"/>
    <w:rsid w:val="009B5B91"/>
    <w:rPr>
      <w:rFonts w:cs="Times New Roman"/>
    </w:rPr>
  </w:style>
  <w:style w:type="character" w:customStyle="1" w:styleId="RTFNum34">
    <w:name w:val="RTF_Num 3 4"/>
    <w:rsid w:val="009B5B91"/>
    <w:rPr>
      <w:rFonts w:cs="Times New Roman"/>
    </w:rPr>
  </w:style>
  <w:style w:type="character" w:customStyle="1" w:styleId="RTFNum35">
    <w:name w:val="RTF_Num 3 5"/>
    <w:rsid w:val="009B5B91"/>
    <w:rPr>
      <w:rFonts w:cs="Times New Roman"/>
    </w:rPr>
  </w:style>
  <w:style w:type="character" w:customStyle="1" w:styleId="RTFNum36">
    <w:name w:val="RTF_Num 3 6"/>
    <w:rsid w:val="009B5B91"/>
    <w:rPr>
      <w:rFonts w:cs="Times New Roman"/>
    </w:rPr>
  </w:style>
  <w:style w:type="character" w:customStyle="1" w:styleId="RTFNum37">
    <w:name w:val="RTF_Num 3 7"/>
    <w:rsid w:val="009B5B91"/>
    <w:rPr>
      <w:rFonts w:cs="Times New Roman"/>
    </w:rPr>
  </w:style>
  <w:style w:type="character" w:customStyle="1" w:styleId="RTFNum38">
    <w:name w:val="RTF_Num 3 8"/>
    <w:rsid w:val="009B5B91"/>
    <w:rPr>
      <w:rFonts w:cs="Times New Roman"/>
    </w:rPr>
  </w:style>
  <w:style w:type="character" w:customStyle="1" w:styleId="RTFNum39">
    <w:name w:val="RTF_Num 3 9"/>
    <w:rsid w:val="009B5B91"/>
    <w:rPr>
      <w:rFonts w:cs="Times New Roman"/>
    </w:rPr>
  </w:style>
  <w:style w:type="character" w:customStyle="1" w:styleId="RTFNum41">
    <w:name w:val="RTF_Num 4 1"/>
    <w:rsid w:val="009B5B91"/>
    <w:rPr>
      <w:rFonts w:cs="Times New Roman"/>
    </w:rPr>
  </w:style>
  <w:style w:type="character" w:customStyle="1" w:styleId="RTFNum42">
    <w:name w:val="RTF_Num 4 2"/>
    <w:rsid w:val="009B5B91"/>
    <w:rPr>
      <w:rFonts w:cs="Times New Roman"/>
    </w:rPr>
  </w:style>
  <w:style w:type="character" w:customStyle="1" w:styleId="RTFNum43">
    <w:name w:val="RTF_Num 4 3"/>
    <w:rsid w:val="009B5B91"/>
    <w:rPr>
      <w:rFonts w:cs="Times New Roman"/>
    </w:rPr>
  </w:style>
  <w:style w:type="character" w:customStyle="1" w:styleId="RTFNum44">
    <w:name w:val="RTF_Num 4 4"/>
    <w:rsid w:val="009B5B91"/>
    <w:rPr>
      <w:rFonts w:cs="Times New Roman"/>
    </w:rPr>
  </w:style>
  <w:style w:type="character" w:customStyle="1" w:styleId="RTFNum45">
    <w:name w:val="RTF_Num 4 5"/>
    <w:rsid w:val="009B5B91"/>
    <w:rPr>
      <w:rFonts w:cs="Times New Roman"/>
    </w:rPr>
  </w:style>
  <w:style w:type="character" w:customStyle="1" w:styleId="RTFNum46">
    <w:name w:val="RTF_Num 4 6"/>
    <w:rsid w:val="009B5B91"/>
    <w:rPr>
      <w:rFonts w:cs="Times New Roman"/>
    </w:rPr>
  </w:style>
  <w:style w:type="character" w:customStyle="1" w:styleId="RTFNum47">
    <w:name w:val="RTF_Num 4 7"/>
    <w:rsid w:val="009B5B91"/>
    <w:rPr>
      <w:rFonts w:cs="Times New Roman"/>
    </w:rPr>
  </w:style>
  <w:style w:type="character" w:customStyle="1" w:styleId="RTFNum48">
    <w:name w:val="RTF_Num 4 8"/>
    <w:rsid w:val="009B5B91"/>
    <w:rPr>
      <w:rFonts w:cs="Times New Roman"/>
    </w:rPr>
  </w:style>
  <w:style w:type="character" w:customStyle="1" w:styleId="RTFNum49">
    <w:name w:val="RTF_Num 4 9"/>
    <w:rsid w:val="009B5B91"/>
    <w:rPr>
      <w:rFonts w:cs="Times New Roman"/>
    </w:rPr>
  </w:style>
  <w:style w:type="character" w:customStyle="1" w:styleId="RTFNum51">
    <w:name w:val="RTF_Num 5 1"/>
    <w:rsid w:val="009B5B91"/>
    <w:rPr>
      <w:rFonts w:ascii="Symbol" w:eastAsia="Symbol" w:hAnsi="Symbol" w:cs="Symbol"/>
    </w:rPr>
  </w:style>
  <w:style w:type="character" w:customStyle="1" w:styleId="RTFNum52">
    <w:name w:val="RTF_Num 5 2"/>
    <w:rsid w:val="009B5B91"/>
    <w:rPr>
      <w:rFonts w:ascii="Courier New" w:eastAsia="Courier New" w:hAnsi="Courier New" w:cs="Courier New"/>
    </w:rPr>
  </w:style>
  <w:style w:type="character" w:customStyle="1" w:styleId="RTFNum53">
    <w:name w:val="RTF_Num 5 3"/>
    <w:rsid w:val="009B5B91"/>
    <w:rPr>
      <w:rFonts w:ascii="Wingdings" w:eastAsia="Wingdings" w:hAnsi="Wingdings" w:cs="Wingdings"/>
    </w:rPr>
  </w:style>
  <w:style w:type="character" w:customStyle="1" w:styleId="RTFNum54">
    <w:name w:val="RTF_Num 5 4"/>
    <w:rsid w:val="009B5B91"/>
    <w:rPr>
      <w:rFonts w:ascii="Symbol" w:eastAsia="Symbol" w:hAnsi="Symbol" w:cs="Symbol"/>
    </w:rPr>
  </w:style>
  <w:style w:type="character" w:customStyle="1" w:styleId="RTFNum55">
    <w:name w:val="RTF_Num 5 5"/>
    <w:rsid w:val="009B5B91"/>
    <w:rPr>
      <w:rFonts w:ascii="Courier New" w:eastAsia="Courier New" w:hAnsi="Courier New" w:cs="Courier New"/>
    </w:rPr>
  </w:style>
  <w:style w:type="character" w:customStyle="1" w:styleId="RTFNum56">
    <w:name w:val="RTF_Num 5 6"/>
    <w:rsid w:val="009B5B91"/>
    <w:rPr>
      <w:rFonts w:ascii="Wingdings" w:eastAsia="Wingdings" w:hAnsi="Wingdings" w:cs="Wingdings"/>
    </w:rPr>
  </w:style>
  <w:style w:type="character" w:customStyle="1" w:styleId="RTFNum57">
    <w:name w:val="RTF_Num 5 7"/>
    <w:rsid w:val="009B5B91"/>
    <w:rPr>
      <w:rFonts w:ascii="Symbol" w:eastAsia="Symbol" w:hAnsi="Symbol" w:cs="Symbol"/>
    </w:rPr>
  </w:style>
  <w:style w:type="character" w:customStyle="1" w:styleId="RTFNum58">
    <w:name w:val="RTF_Num 5 8"/>
    <w:rsid w:val="009B5B91"/>
    <w:rPr>
      <w:rFonts w:ascii="Courier New" w:eastAsia="Courier New" w:hAnsi="Courier New" w:cs="Courier New"/>
    </w:rPr>
  </w:style>
  <w:style w:type="character" w:customStyle="1" w:styleId="RTFNum59">
    <w:name w:val="RTF_Num 5 9"/>
    <w:rsid w:val="009B5B91"/>
    <w:rPr>
      <w:rFonts w:ascii="Wingdings" w:eastAsia="Wingdings" w:hAnsi="Wingdings" w:cs="Wingdings"/>
    </w:rPr>
  </w:style>
  <w:style w:type="character" w:customStyle="1" w:styleId="RTFNum61">
    <w:name w:val="RTF_Num 6 1"/>
    <w:rsid w:val="009B5B91"/>
    <w:rPr>
      <w:rFonts w:cs="Times New Roman"/>
      <w:color w:val="auto"/>
    </w:rPr>
  </w:style>
  <w:style w:type="character" w:customStyle="1" w:styleId="RTFNum62">
    <w:name w:val="RTF_Num 6 2"/>
    <w:rsid w:val="009B5B91"/>
    <w:rPr>
      <w:rFonts w:cs="Times New Roman"/>
    </w:rPr>
  </w:style>
  <w:style w:type="character" w:customStyle="1" w:styleId="RTFNum63">
    <w:name w:val="RTF_Num 6 3"/>
    <w:rsid w:val="009B5B91"/>
    <w:rPr>
      <w:rFonts w:cs="Times New Roman"/>
    </w:rPr>
  </w:style>
  <w:style w:type="character" w:customStyle="1" w:styleId="RTFNum64">
    <w:name w:val="RTF_Num 6 4"/>
    <w:rsid w:val="009B5B91"/>
    <w:rPr>
      <w:rFonts w:cs="Times New Roman"/>
    </w:rPr>
  </w:style>
  <w:style w:type="character" w:customStyle="1" w:styleId="RTFNum65">
    <w:name w:val="RTF_Num 6 5"/>
    <w:rsid w:val="009B5B91"/>
    <w:rPr>
      <w:rFonts w:cs="Times New Roman"/>
    </w:rPr>
  </w:style>
  <w:style w:type="character" w:customStyle="1" w:styleId="RTFNum66">
    <w:name w:val="RTF_Num 6 6"/>
    <w:rsid w:val="009B5B91"/>
    <w:rPr>
      <w:rFonts w:cs="Times New Roman"/>
    </w:rPr>
  </w:style>
  <w:style w:type="character" w:customStyle="1" w:styleId="RTFNum67">
    <w:name w:val="RTF_Num 6 7"/>
    <w:rsid w:val="009B5B91"/>
    <w:rPr>
      <w:rFonts w:cs="Times New Roman"/>
    </w:rPr>
  </w:style>
  <w:style w:type="character" w:customStyle="1" w:styleId="RTFNum68">
    <w:name w:val="RTF_Num 6 8"/>
    <w:rsid w:val="009B5B91"/>
    <w:rPr>
      <w:rFonts w:cs="Times New Roman"/>
    </w:rPr>
  </w:style>
  <w:style w:type="character" w:customStyle="1" w:styleId="RTFNum69">
    <w:name w:val="RTF_Num 6 9"/>
    <w:rsid w:val="009B5B91"/>
    <w:rPr>
      <w:rFonts w:cs="Times New Roman"/>
    </w:rPr>
  </w:style>
  <w:style w:type="character" w:customStyle="1" w:styleId="RTFNum71">
    <w:name w:val="RTF_Num 7 1"/>
    <w:rsid w:val="009B5B91"/>
    <w:rPr>
      <w:rFonts w:ascii="Symbol" w:eastAsia="Symbol" w:hAnsi="Symbol" w:cs="Symbol"/>
    </w:rPr>
  </w:style>
  <w:style w:type="character" w:customStyle="1" w:styleId="RTFNum72">
    <w:name w:val="RTF_Num 7 2"/>
    <w:rsid w:val="009B5B91"/>
    <w:rPr>
      <w:rFonts w:ascii="Symbol" w:eastAsia="Symbol" w:hAnsi="Symbol" w:cs="Symbol"/>
    </w:rPr>
  </w:style>
  <w:style w:type="character" w:customStyle="1" w:styleId="RTFNum73">
    <w:name w:val="RTF_Num 7 3"/>
    <w:rsid w:val="009B5B91"/>
    <w:rPr>
      <w:rFonts w:ascii="Wingdings" w:eastAsia="Wingdings" w:hAnsi="Wingdings" w:cs="Wingdings"/>
    </w:rPr>
  </w:style>
  <w:style w:type="character" w:customStyle="1" w:styleId="RTFNum74">
    <w:name w:val="RTF_Num 7 4"/>
    <w:rsid w:val="009B5B91"/>
    <w:rPr>
      <w:rFonts w:ascii="Symbol" w:eastAsia="Symbol" w:hAnsi="Symbol" w:cs="Symbol"/>
    </w:rPr>
  </w:style>
  <w:style w:type="character" w:customStyle="1" w:styleId="RTFNum75">
    <w:name w:val="RTF_Num 7 5"/>
    <w:rsid w:val="009B5B91"/>
    <w:rPr>
      <w:rFonts w:ascii="Courier New" w:eastAsia="Courier New" w:hAnsi="Courier New" w:cs="Courier New"/>
    </w:rPr>
  </w:style>
  <w:style w:type="character" w:customStyle="1" w:styleId="RTFNum76">
    <w:name w:val="RTF_Num 7 6"/>
    <w:rsid w:val="009B5B91"/>
    <w:rPr>
      <w:rFonts w:ascii="Wingdings" w:eastAsia="Wingdings" w:hAnsi="Wingdings" w:cs="Wingdings"/>
    </w:rPr>
  </w:style>
  <w:style w:type="character" w:customStyle="1" w:styleId="RTFNum77">
    <w:name w:val="RTF_Num 7 7"/>
    <w:rsid w:val="009B5B91"/>
    <w:rPr>
      <w:rFonts w:ascii="Symbol" w:eastAsia="Symbol" w:hAnsi="Symbol" w:cs="Symbol"/>
    </w:rPr>
  </w:style>
  <w:style w:type="character" w:customStyle="1" w:styleId="RTFNum78">
    <w:name w:val="RTF_Num 7 8"/>
    <w:rsid w:val="009B5B91"/>
    <w:rPr>
      <w:rFonts w:ascii="Courier New" w:eastAsia="Courier New" w:hAnsi="Courier New" w:cs="Courier New"/>
    </w:rPr>
  </w:style>
  <w:style w:type="character" w:customStyle="1" w:styleId="RTFNum79">
    <w:name w:val="RTF_Num 7 9"/>
    <w:rsid w:val="009B5B91"/>
    <w:rPr>
      <w:rFonts w:ascii="Wingdings" w:eastAsia="Wingdings" w:hAnsi="Wingdings" w:cs="Wingdings"/>
    </w:rPr>
  </w:style>
  <w:style w:type="character" w:customStyle="1" w:styleId="RTFNum81">
    <w:name w:val="RTF_Num 8 1"/>
    <w:rsid w:val="009B5B91"/>
    <w:rPr>
      <w:rFonts w:ascii="Wingdings" w:eastAsia="Wingdings" w:hAnsi="Wingdings" w:cs="Wingdings"/>
    </w:rPr>
  </w:style>
  <w:style w:type="character" w:customStyle="1" w:styleId="RTFNum82">
    <w:name w:val="RTF_Num 8 2"/>
    <w:rsid w:val="009B5B91"/>
    <w:rPr>
      <w:rFonts w:ascii="Symbol" w:eastAsia="Symbol" w:hAnsi="Symbol" w:cs="Symbol"/>
    </w:rPr>
  </w:style>
  <w:style w:type="character" w:customStyle="1" w:styleId="RTFNum83">
    <w:name w:val="RTF_Num 8 3"/>
    <w:rsid w:val="009B5B91"/>
    <w:rPr>
      <w:rFonts w:cs="Times New Roman"/>
    </w:rPr>
  </w:style>
  <w:style w:type="character" w:customStyle="1" w:styleId="RTFNum84">
    <w:name w:val="RTF_Num 8 4"/>
    <w:rsid w:val="009B5B91"/>
    <w:rPr>
      <w:rFonts w:ascii="Symbol" w:eastAsia="Symbol" w:hAnsi="Symbol" w:cs="Symbol"/>
    </w:rPr>
  </w:style>
  <w:style w:type="character" w:customStyle="1" w:styleId="RTFNum85">
    <w:name w:val="RTF_Num 8 5"/>
    <w:rsid w:val="009B5B91"/>
    <w:rPr>
      <w:rFonts w:ascii="Courier New" w:eastAsia="Courier New" w:hAnsi="Courier New" w:cs="Courier New"/>
    </w:rPr>
  </w:style>
  <w:style w:type="character" w:customStyle="1" w:styleId="RTFNum86">
    <w:name w:val="RTF_Num 8 6"/>
    <w:rsid w:val="009B5B91"/>
    <w:rPr>
      <w:rFonts w:ascii="Wingdings" w:eastAsia="Wingdings" w:hAnsi="Wingdings" w:cs="Wingdings"/>
    </w:rPr>
  </w:style>
  <w:style w:type="character" w:customStyle="1" w:styleId="RTFNum87">
    <w:name w:val="RTF_Num 8 7"/>
    <w:rsid w:val="009B5B91"/>
    <w:rPr>
      <w:rFonts w:ascii="Symbol" w:eastAsia="Symbol" w:hAnsi="Symbol" w:cs="Symbol"/>
    </w:rPr>
  </w:style>
  <w:style w:type="character" w:customStyle="1" w:styleId="RTFNum88">
    <w:name w:val="RTF_Num 8 8"/>
    <w:rsid w:val="009B5B91"/>
    <w:rPr>
      <w:rFonts w:ascii="Courier New" w:eastAsia="Courier New" w:hAnsi="Courier New" w:cs="Courier New"/>
    </w:rPr>
  </w:style>
  <w:style w:type="character" w:customStyle="1" w:styleId="RTFNum89">
    <w:name w:val="RTF_Num 8 9"/>
    <w:rsid w:val="009B5B91"/>
    <w:rPr>
      <w:rFonts w:ascii="Wingdings" w:eastAsia="Wingdings" w:hAnsi="Wingdings" w:cs="Wingdings"/>
    </w:rPr>
  </w:style>
  <w:style w:type="character" w:customStyle="1" w:styleId="RTFNum91">
    <w:name w:val="RTF_Num 9 1"/>
    <w:rsid w:val="009B5B91"/>
    <w:rPr>
      <w:rFonts w:cs="Times New Roman"/>
    </w:rPr>
  </w:style>
  <w:style w:type="character" w:customStyle="1" w:styleId="RTFNum92">
    <w:name w:val="RTF_Num 9 2"/>
    <w:rsid w:val="009B5B91"/>
    <w:rPr>
      <w:rFonts w:cs="Times New Roman"/>
    </w:rPr>
  </w:style>
  <w:style w:type="character" w:customStyle="1" w:styleId="RTFNum93">
    <w:name w:val="RTF_Num 9 3"/>
    <w:rsid w:val="009B5B91"/>
    <w:rPr>
      <w:rFonts w:cs="Times New Roman"/>
    </w:rPr>
  </w:style>
  <w:style w:type="character" w:customStyle="1" w:styleId="RTFNum94">
    <w:name w:val="RTF_Num 9 4"/>
    <w:rsid w:val="009B5B91"/>
    <w:rPr>
      <w:rFonts w:cs="Times New Roman"/>
    </w:rPr>
  </w:style>
  <w:style w:type="character" w:customStyle="1" w:styleId="RTFNum95">
    <w:name w:val="RTF_Num 9 5"/>
    <w:rsid w:val="009B5B91"/>
    <w:rPr>
      <w:rFonts w:cs="Times New Roman"/>
    </w:rPr>
  </w:style>
  <w:style w:type="character" w:customStyle="1" w:styleId="RTFNum96">
    <w:name w:val="RTF_Num 9 6"/>
    <w:rsid w:val="009B5B91"/>
    <w:rPr>
      <w:rFonts w:cs="Times New Roman"/>
    </w:rPr>
  </w:style>
  <w:style w:type="character" w:customStyle="1" w:styleId="RTFNum97">
    <w:name w:val="RTF_Num 9 7"/>
    <w:rsid w:val="009B5B91"/>
    <w:rPr>
      <w:rFonts w:cs="Times New Roman"/>
    </w:rPr>
  </w:style>
  <w:style w:type="character" w:customStyle="1" w:styleId="RTFNum98">
    <w:name w:val="RTF_Num 9 8"/>
    <w:rsid w:val="009B5B91"/>
    <w:rPr>
      <w:rFonts w:cs="Times New Roman"/>
    </w:rPr>
  </w:style>
  <w:style w:type="character" w:customStyle="1" w:styleId="RTFNum99">
    <w:name w:val="RTF_Num 9 9"/>
    <w:rsid w:val="009B5B91"/>
    <w:rPr>
      <w:rFonts w:cs="Times New Roman"/>
    </w:rPr>
  </w:style>
  <w:style w:type="character" w:customStyle="1" w:styleId="RTFNum101">
    <w:name w:val="RTF_Num 10 1"/>
    <w:rsid w:val="009B5B91"/>
    <w:rPr>
      <w:rFonts w:cs="Times New Roman"/>
    </w:rPr>
  </w:style>
  <w:style w:type="character" w:customStyle="1" w:styleId="RTFNum102">
    <w:name w:val="RTF_Num 10 2"/>
    <w:rsid w:val="009B5B91"/>
    <w:rPr>
      <w:rFonts w:cs="Times New Roman"/>
      <w:color w:val="auto"/>
    </w:rPr>
  </w:style>
  <w:style w:type="character" w:customStyle="1" w:styleId="RTFNum103">
    <w:name w:val="RTF_Num 10 3"/>
    <w:rsid w:val="009B5B91"/>
    <w:rPr>
      <w:rFonts w:cs="Times New Roman"/>
    </w:rPr>
  </w:style>
  <w:style w:type="character" w:customStyle="1" w:styleId="RTFNum104">
    <w:name w:val="RTF_Num 10 4"/>
    <w:rsid w:val="009B5B91"/>
    <w:rPr>
      <w:rFonts w:cs="Times New Roman"/>
    </w:rPr>
  </w:style>
  <w:style w:type="character" w:customStyle="1" w:styleId="RTFNum105">
    <w:name w:val="RTF_Num 10 5"/>
    <w:rsid w:val="009B5B91"/>
    <w:rPr>
      <w:rFonts w:cs="Times New Roman"/>
    </w:rPr>
  </w:style>
  <w:style w:type="character" w:customStyle="1" w:styleId="RTFNum106">
    <w:name w:val="RTF_Num 10 6"/>
    <w:rsid w:val="009B5B91"/>
    <w:rPr>
      <w:rFonts w:cs="Times New Roman"/>
    </w:rPr>
  </w:style>
  <w:style w:type="character" w:customStyle="1" w:styleId="RTFNum107">
    <w:name w:val="RTF_Num 10 7"/>
    <w:rsid w:val="009B5B91"/>
    <w:rPr>
      <w:rFonts w:cs="Times New Roman"/>
    </w:rPr>
  </w:style>
  <w:style w:type="character" w:customStyle="1" w:styleId="RTFNum108">
    <w:name w:val="RTF_Num 10 8"/>
    <w:rsid w:val="009B5B91"/>
    <w:rPr>
      <w:rFonts w:cs="Times New Roman"/>
    </w:rPr>
  </w:style>
  <w:style w:type="character" w:customStyle="1" w:styleId="RTFNum109">
    <w:name w:val="RTF_Num 10 9"/>
    <w:rsid w:val="009B5B91"/>
    <w:rPr>
      <w:rFonts w:cs="Times New Roman"/>
    </w:rPr>
  </w:style>
  <w:style w:type="character" w:customStyle="1" w:styleId="RTFNum111">
    <w:name w:val="RTF_Num 11 1"/>
    <w:rsid w:val="009B5B91"/>
    <w:rPr>
      <w:rFonts w:ascii="Times New Roman" w:eastAsia="Times New Roman" w:hAnsi="Times New Roman" w:cs="Times New Roman"/>
    </w:rPr>
  </w:style>
  <w:style w:type="character" w:customStyle="1" w:styleId="RTFNum112">
    <w:name w:val="RTF_Num 11 2"/>
    <w:rsid w:val="009B5B91"/>
    <w:rPr>
      <w:rFonts w:cs="Times New Roman"/>
    </w:rPr>
  </w:style>
  <w:style w:type="character" w:customStyle="1" w:styleId="RTFNum113">
    <w:name w:val="RTF_Num 11 3"/>
    <w:rsid w:val="009B5B91"/>
    <w:rPr>
      <w:rFonts w:cs="Times New Roman"/>
    </w:rPr>
  </w:style>
  <w:style w:type="character" w:customStyle="1" w:styleId="RTFNum114">
    <w:name w:val="RTF_Num 11 4"/>
    <w:rsid w:val="009B5B91"/>
    <w:rPr>
      <w:rFonts w:cs="Times New Roman"/>
    </w:rPr>
  </w:style>
  <w:style w:type="character" w:customStyle="1" w:styleId="RTFNum115">
    <w:name w:val="RTF_Num 11 5"/>
    <w:rsid w:val="009B5B91"/>
    <w:rPr>
      <w:rFonts w:cs="Times New Roman"/>
    </w:rPr>
  </w:style>
  <w:style w:type="character" w:customStyle="1" w:styleId="RTFNum116">
    <w:name w:val="RTF_Num 11 6"/>
    <w:rsid w:val="009B5B91"/>
    <w:rPr>
      <w:rFonts w:cs="Times New Roman"/>
    </w:rPr>
  </w:style>
  <w:style w:type="character" w:customStyle="1" w:styleId="RTFNum117">
    <w:name w:val="RTF_Num 11 7"/>
    <w:rsid w:val="009B5B91"/>
    <w:rPr>
      <w:rFonts w:cs="Times New Roman"/>
    </w:rPr>
  </w:style>
  <w:style w:type="character" w:customStyle="1" w:styleId="RTFNum118">
    <w:name w:val="RTF_Num 11 8"/>
    <w:rsid w:val="009B5B91"/>
    <w:rPr>
      <w:rFonts w:cs="Times New Roman"/>
    </w:rPr>
  </w:style>
  <w:style w:type="character" w:customStyle="1" w:styleId="RTFNum119">
    <w:name w:val="RTF_Num 11 9"/>
    <w:rsid w:val="009B5B91"/>
    <w:rPr>
      <w:rFonts w:cs="Times New Roman"/>
    </w:rPr>
  </w:style>
  <w:style w:type="character" w:customStyle="1" w:styleId="RTFNum121">
    <w:name w:val="RTF_Num 12 1"/>
    <w:rsid w:val="009B5B91"/>
    <w:rPr>
      <w:rFonts w:cs="Times New Roman"/>
      <w:color w:val="auto"/>
    </w:rPr>
  </w:style>
  <w:style w:type="character" w:customStyle="1" w:styleId="RTFNum122">
    <w:name w:val="RTF_Num 12 2"/>
    <w:rsid w:val="009B5B91"/>
    <w:rPr>
      <w:rFonts w:cs="Times New Roman"/>
    </w:rPr>
  </w:style>
  <w:style w:type="character" w:customStyle="1" w:styleId="RTFNum123">
    <w:name w:val="RTF_Num 12 3"/>
    <w:rsid w:val="009B5B91"/>
    <w:rPr>
      <w:rFonts w:cs="Times New Roman"/>
    </w:rPr>
  </w:style>
  <w:style w:type="character" w:customStyle="1" w:styleId="RTFNum124">
    <w:name w:val="RTF_Num 12 4"/>
    <w:rsid w:val="009B5B91"/>
    <w:rPr>
      <w:rFonts w:cs="Times New Roman"/>
    </w:rPr>
  </w:style>
  <w:style w:type="character" w:customStyle="1" w:styleId="RTFNum125">
    <w:name w:val="RTF_Num 12 5"/>
    <w:rsid w:val="009B5B91"/>
    <w:rPr>
      <w:rFonts w:cs="Times New Roman"/>
    </w:rPr>
  </w:style>
  <w:style w:type="character" w:customStyle="1" w:styleId="RTFNum126">
    <w:name w:val="RTF_Num 12 6"/>
    <w:rsid w:val="009B5B91"/>
    <w:rPr>
      <w:rFonts w:cs="Times New Roman"/>
    </w:rPr>
  </w:style>
  <w:style w:type="character" w:customStyle="1" w:styleId="RTFNum127">
    <w:name w:val="RTF_Num 12 7"/>
    <w:rsid w:val="009B5B91"/>
    <w:rPr>
      <w:rFonts w:cs="Times New Roman"/>
    </w:rPr>
  </w:style>
  <w:style w:type="character" w:customStyle="1" w:styleId="RTFNum128">
    <w:name w:val="RTF_Num 12 8"/>
    <w:rsid w:val="009B5B91"/>
    <w:rPr>
      <w:rFonts w:cs="Times New Roman"/>
    </w:rPr>
  </w:style>
  <w:style w:type="character" w:customStyle="1" w:styleId="RTFNum129">
    <w:name w:val="RTF_Num 12 9"/>
    <w:rsid w:val="009B5B91"/>
    <w:rPr>
      <w:rFonts w:cs="Times New Roman"/>
    </w:rPr>
  </w:style>
  <w:style w:type="character" w:customStyle="1" w:styleId="RTFNum131">
    <w:name w:val="RTF_Num 13 1"/>
    <w:rsid w:val="009B5B91"/>
    <w:rPr>
      <w:rFonts w:ascii="Symbol" w:eastAsia="Symbol" w:hAnsi="Symbol" w:cs="Symbol"/>
    </w:rPr>
  </w:style>
  <w:style w:type="character" w:customStyle="1" w:styleId="RTFNum132">
    <w:name w:val="RTF_Num 13 2"/>
    <w:rsid w:val="009B5B91"/>
    <w:rPr>
      <w:rFonts w:ascii="Symbol" w:eastAsia="Symbol" w:hAnsi="Symbol" w:cs="Symbol"/>
    </w:rPr>
  </w:style>
  <w:style w:type="character" w:customStyle="1" w:styleId="RTFNum133">
    <w:name w:val="RTF_Num 13 3"/>
    <w:rsid w:val="009B5B91"/>
    <w:rPr>
      <w:rFonts w:ascii="Wingdings" w:eastAsia="Wingdings" w:hAnsi="Wingdings" w:cs="Wingdings"/>
    </w:rPr>
  </w:style>
  <w:style w:type="character" w:customStyle="1" w:styleId="RTFNum134">
    <w:name w:val="RTF_Num 13 4"/>
    <w:rsid w:val="009B5B91"/>
    <w:rPr>
      <w:rFonts w:ascii="Symbol" w:eastAsia="Symbol" w:hAnsi="Symbol" w:cs="Symbol"/>
    </w:rPr>
  </w:style>
  <w:style w:type="character" w:customStyle="1" w:styleId="RTFNum135">
    <w:name w:val="RTF_Num 13 5"/>
    <w:rsid w:val="009B5B91"/>
    <w:rPr>
      <w:rFonts w:ascii="Courier New" w:eastAsia="Courier New" w:hAnsi="Courier New" w:cs="Courier New"/>
    </w:rPr>
  </w:style>
  <w:style w:type="character" w:customStyle="1" w:styleId="RTFNum136">
    <w:name w:val="RTF_Num 13 6"/>
    <w:rsid w:val="009B5B91"/>
    <w:rPr>
      <w:rFonts w:ascii="Wingdings" w:eastAsia="Wingdings" w:hAnsi="Wingdings" w:cs="Wingdings"/>
    </w:rPr>
  </w:style>
  <w:style w:type="character" w:customStyle="1" w:styleId="RTFNum137">
    <w:name w:val="RTF_Num 13 7"/>
    <w:rsid w:val="009B5B91"/>
    <w:rPr>
      <w:rFonts w:ascii="Symbol" w:eastAsia="Symbol" w:hAnsi="Symbol" w:cs="Symbol"/>
    </w:rPr>
  </w:style>
  <w:style w:type="character" w:customStyle="1" w:styleId="RTFNum138">
    <w:name w:val="RTF_Num 13 8"/>
    <w:rsid w:val="009B5B91"/>
    <w:rPr>
      <w:rFonts w:ascii="Courier New" w:eastAsia="Courier New" w:hAnsi="Courier New" w:cs="Courier New"/>
    </w:rPr>
  </w:style>
  <w:style w:type="character" w:customStyle="1" w:styleId="RTFNum139">
    <w:name w:val="RTF_Num 13 9"/>
    <w:rsid w:val="009B5B91"/>
    <w:rPr>
      <w:rFonts w:ascii="Wingdings" w:eastAsia="Wingdings" w:hAnsi="Wingdings" w:cs="Wingdings"/>
    </w:rPr>
  </w:style>
  <w:style w:type="character" w:customStyle="1" w:styleId="RTFNum141">
    <w:name w:val="RTF_Num 14 1"/>
    <w:rsid w:val="009B5B91"/>
    <w:rPr>
      <w:rFonts w:cs="Times New Roman"/>
    </w:rPr>
  </w:style>
  <w:style w:type="character" w:customStyle="1" w:styleId="RTFNum142">
    <w:name w:val="RTF_Num 14 2"/>
    <w:rsid w:val="009B5B91"/>
    <w:rPr>
      <w:rFonts w:cs="Times New Roman"/>
    </w:rPr>
  </w:style>
  <w:style w:type="character" w:customStyle="1" w:styleId="RTFNum143">
    <w:name w:val="RTF_Num 14 3"/>
    <w:rsid w:val="009B5B91"/>
    <w:rPr>
      <w:rFonts w:cs="Times New Roman"/>
    </w:rPr>
  </w:style>
  <w:style w:type="character" w:customStyle="1" w:styleId="RTFNum144">
    <w:name w:val="RTF_Num 14 4"/>
    <w:rsid w:val="009B5B91"/>
    <w:rPr>
      <w:rFonts w:cs="Times New Roman"/>
    </w:rPr>
  </w:style>
  <w:style w:type="character" w:customStyle="1" w:styleId="RTFNum145">
    <w:name w:val="RTF_Num 14 5"/>
    <w:rsid w:val="009B5B91"/>
    <w:rPr>
      <w:rFonts w:cs="Times New Roman"/>
    </w:rPr>
  </w:style>
  <w:style w:type="character" w:customStyle="1" w:styleId="RTFNum146">
    <w:name w:val="RTF_Num 14 6"/>
    <w:rsid w:val="009B5B91"/>
    <w:rPr>
      <w:rFonts w:cs="Times New Roman"/>
    </w:rPr>
  </w:style>
  <w:style w:type="character" w:customStyle="1" w:styleId="RTFNum147">
    <w:name w:val="RTF_Num 14 7"/>
    <w:rsid w:val="009B5B91"/>
    <w:rPr>
      <w:rFonts w:cs="Times New Roman"/>
    </w:rPr>
  </w:style>
  <w:style w:type="character" w:customStyle="1" w:styleId="RTFNum148">
    <w:name w:val="RTF_Num 14 8"/>
    <w:rsid w:val="009B5B91"/>
    <w:rPr>
      <w:rFonts w:cs="Times New Roman"/>
    </w:rPr>
  </w:style>
  <w:style w:type="character" w:customStyle="1" w:styleId="RTFNum149">
    <w:name w:val="RTF_Num 14 9"/>
    <w:rsid w:val="009B5B91"/>
    <w:rPr>
      <w:rFonts w:cs="Times New Roman"/>
    </w:rPr>
  </w:style>
  <w:style w:type="character" w:customStyle="1" w:styleId="RTFNum151">
    <w:name w:val="RTF_Num 15 1"/>
    <w:rsid w:val="009B5B91"/>
    <w:rPr>
      <w:rFonts w:cs="Times New Roman"/>
    </w:rPr>
  </w:style>
  <w:style w:type="character" w:customStyle="1" w:styleId="RTFNum152">
    <w:name w:val="RTF_Num 15 2"/>
    <w:rsid w:val="009B5B91"/>
    <w:rPr>
      <w:rFonts w:cs="Times New Roman"/>
    </w:rPr>
  </w:style>
  <w:style w:type="character" w:customStyle="1" w:styleId="RTFNum153">
    <w:name w:val="RTF_Num 15 3"/>
    <w:rsid w:val="009B5B91"/>
    <w:rPr>
      <w:rFonts w:cs="Times New Roman"/>
    </w:rPr>
  </w:style>
  <w:style w:type="character" w:customStyle="1" w:styleId="RTFNum154">
    <w:name w:val="RTF_Num 15 4"/>
    <w:rsid w:val="009B5B91"/>
    <w:rPr>
      <w:rFonts w:cs="Times New Roman"/>
    </w:rPr>
  </w:style>
  <w:style w:type="character" w:customStyle="1" w:styleId="RTFNum155">
    <w:name w:val="RTF_Num 15 5"/>
    <w:rsid w:val="009B5B91"/>
    <w:rPr>
      <w:rFonts w:cs="Times New Roman"/>
    </w:rPr>
  </w:style>
  <w:style w:type="character" w:customStyle="1" w:styleId="RTFNum156">
    <w:name w:val="RTF_Num 15 6"/>
    <w:rsid w:val="009B5B91"/>
    <w:rPr>
      <w:rFonts w:cs="Times New Roman"/>
    </w:rPr>
  </w:style>
  <w:style w:type="character" w:customStyle="1" w:styleId="RTFNum157">
    <w:name w:val="RTF_Num 15 7"/>
    <w:rsid w:val="009B5B91"/>
    <w:rPr>
      <w:rFonts w:cs="Times New Roman"/>
    </w:rPr>
  </w:style>
  <w:style w:type="character" w:customStyle="1" w:styleId="RTFNum158">
    <w:name w:val="RTF_Num 15 8"/>
    <w:rsid w:val="009B5B91"/>
    <w:rPr>
      <w:rFonts w:cs="Times New Roman"/>
    </w:rPr>
  </w:style>
  <w:style w:type="character" w:customStyle="1" w:styleId="RTFNum159">
    <w:name w:val="RTF_Num 15 9"/>
    <w:rsid w:val="009B5B91"/>
    <w:rPr>
      <w:rFonts w:cs="Times New Roman"/>
    </w:rPr>
  </w:style>
  <w:style w:type="character" w:customStyle="1" w:styleId="RTFNum161">
    <w:name w:val="RTF_Num 16 1"/>
    <w:rsid w:val="009B5B91"/>
    <w:rPr>
      <w:rFonts w:ascii="Symbol" w:eastAsia="Symbol" w:hAnsi="Symbol" w:cs="Symbol"/>
    </w:rPr>
  </w:style>
  <w:style w:type="character" w:customStyle="1" w:styleId="RTFNum162">
    <w:name w:val="RTF_Num 16 2"/>
    <w:rsid w:val="009B5B91"/>
    <w:rPr>
      <w:rFonts w:cs="Times New Roman"/>
    </w:rPr>
  </w:style>
  <w:style w:type="character" w:customStyle="1" w:styleId="RTFNum163">
    <w:name w:val="RTF_Num 16 3"/>
    <w:rsid w:val="009B5B91"/>
    <w:rPr>
      <w:rFonts w:ascii="Symbol" w:eastAsia="Symbol" w:hAnsi="Symbol" w:cs="Symbol"/>
      <w:color w:val="auto"/>
    </w:rPr>
  </w:style>
  <w:style w:type="character" w:customStyle="1" w:styleId="RTFNum164">
    <w:name w:val="RTF_Num 16 4"/>
    <w:rsid w:val="009B5B91"/>
    <w:rPr>
      <w:rFonts w:cs="Times New Roman"/>
    </w:rPr>
  </w:style>
  <w:style w:type="character" w:customStyle="1" w:styleId="RTFNum165">
    <w:name w:val="RTF_Num 16 5"/>
    <w:rsid w:val="009B5B91"/>
    <w:rPr>
      <w:rFonts w:ascii="Courier New" w:eastAsia="Courier New" w:hAnsi="Courier New" w:cs="Courier New"/>
    </w:rPr>
  </w:style>
  <w:style w:type="character" w:customStyle="1" w:styleId="RTFNum166">
    <w:name w:val="RTF_Num 16 6"/>
    <w:rsid w:val="009B5B91"/>
    <w:rPr>
      <w:rFonts w:ascii="Wingdings" w:eastAsia="Wingdings" w:hAnsi="Wingdings" w:cs="Wingdings"/>
    </w:rPr>
  </w:style>
  <w:style w:type="character" w:customStyle="1" w:styleId="RTFNum167">
    <w:name w:val="RTF_Num 16 7"/>
    <w:rsid w:val="009B5B91"/>
    <w:rPr>
      <w:rFonts w:ascii="Symbol" w:eastAsia="Symbol" w:hAnsi="Symbol" w:cs="Symbol"/>
    </w:rPr>
  </w:style>
  <w:style w:type="character" w:customStyle="1" w:styleId="RTFNum168">
    <w:name w:val="RTF_Num 16 8"/>
    <w:rsid w:val="009B5B91"/>
    <w:rPr>
      <w:rFonts w:ascii="Courier New" w:eastAsia="Courier New" w:hAnsi="Courier New" w:cs="Courier New"/>
    </w:rPr>
  </w:style>
  <w:style w:type="character" w:customStyle="1" w:styleId="RTFNum169">
    <w:name w:val="RTF_Num 16 9"/>
    <w:rsid w:val="009B5B91"/>
    <w:rPr>
      <w:rFonts w:ascii="Wingdings" w:eastAsia="Wingdings" w:hAnsi="Wingdings" w:cs="Wingdings"/>
    </w:rPr>
  </w:style>
  <w:style w:type="character" w:customStyle="1" w:styleId="11">
    <w:name w:val="Основной шрифт абзаца1"/>
    <w:rsid w:val="009B5B91"/>
  </w:style>
  <w:style w:type="paragraph" w:customStyle="1" w:styleId="ac">
    <w:name w:val="Заголовок"/>
    <w:basedOn w:val="a"/>
    <w:next w:val="ad"/>
    <w:rsid w:val="009B5B91"/>
    <w:pPr>
      <w:keepNext/>
      <w:widowControl w:val="0"/>
      <w:suppressAutoHyphens/>
      <w:spacing w:before="240" w:after="120" w:line="240" w:lineRule="auto"/>
    </w:pPr>
    <w:rPr>
      <w:rFonts w:ascii="Arial" w:eastAsia="Lucida Sans Unicode" w:hAnsi="Arial" w:cs="Mangal"/>
      <w:kern w:val="1"/>
      <w:sz w:val="28"/>
      <w:szCs w:val="28"/>
      <w:lang w:eastAsia="ar-SA"/>
    </w:rPr>
  </w:style>
  <w:style w:type="paragraph" w:styleId="ad">
    <w:name w:val="Body Text"/>
    <w:basedOn w:val="a"/>
    <w:link w:val="ae"/>
    <w:rsid w:val="009B5B91"/>
    <w:pPr>
      <w:widowControl w:val="0"/>
      <w:suppressAutoHyphens/>
      <w:spacing w:after="120" w:line="240" w:lineRule="auto"/>
    </w:pPr>
    <w:rPr>
      <w:rFonts w:ascii="Times New Roman" w:eastAsia="Times New Roman" w:hAnsi="Times New Roman" w:cs="Times New Roman"/>
      <w:kern w:val="1"/>
      <w:sz w:val="24"/>
      <w:szCs w:val="24"/>
      <w:lang w:eastAsia="ar-SA"/>
    </w:rPr>
  </w:style>
  <w:style w:type="character" w:customStyle="1" w:styleId="ae">
    <w:name w:val="Основной текст Знак"/>
    <w:basedOn w:val="a0"/>
    <w:link w:val="ad"/>
    <w:rsid w:val="009B5B91"/>
    <w:rPr>
      <w:rFonts w:ascii="Times New Roman" w:eastAsia="Times New Roman" w:hAnsi="Times New Roman" w:cs="Times New Roman"/>
      <w:kern w:val="1"/>
      <w:sz w:val="24"/>
      <w:szCs w:val="24"/>
      <w:lang w:eastAsia="ar-SA"/>
    </w:rPr>
  </w:style>
  <w:style w:type="paragraph" w:styleId="af">
    <w:name w:val="List"/>
    <w:basedOn w:val="ad"/>
    <w:rsid w:val="009B5B91"/>
    <w:rPr>
      <w:rFonts w:cs="Mangal"/>
    </w:rPr>
  </w:style>
  <w:style w:type="paragraph" w:customStyle="1" w:styleId="12">
    <w:name w:val="Название1"/>
    <w:basedOn w:val="a"/>
    <w:rsid w:val="009B5B91"/>
    <w:pPr>
      <w:widowControl w:val="0"/>
      <w:suppressLineNumbers/>
      <w:suppressAutoHyphens/>
      <w:spacing w:before="120" w:after="120" w:line="240" w:lineRule="auto"/>
    </w:pPr>
    <w:rPr>
      <w:rFonts w:ascii="Times New Roman" w:eastAsia="Times New Roman" w:hAnsi="Times New Roman" w:cs="Mangal"/>
      <w:i/>
      <w:iCs/>
      <w:kern w:val="1"/>
      <w:sz w:val="24"/>
      <w:szCs w:val="24"/>
      <w:lang w:eastAsia="ar-SA"/>
    </w:rPr>
  </w:style>
  <w:style w:type="paragraph" w:customStyle="1" w:styleId="13">
    <w:name w:val="Указатель1"/>
    <w:basedOn w:val="a"/>
    <w:rsid w:val="009B5B91"/>
    <w:pPr>
      <w:widowControl w:val="0"/>
      <w:suppressLineNumbers/>
      <w:suppressAutoHyphens/>
      <w:spacing w:after="0" w:line="240" w:lineRule="auto"/>
    </w:pPr>
    <w:rPr>
      <w:rFonts w:ascii="Times New Roman" w:eastAsia="Times New Roman" w:hAnsi="Times New Roman" w:cs="Mangal"/>
      <w:kern w:val="1"/>
      <w:sz w:val="24"/>
      <w:szCs w:val="24"/>
      <w:lang w:eastAsia="ar-SA"/>
    </w:rPr>
  </w:style>
  <w:style w:type="paragraph" w:customStyle="1" w:styleId="af0">
    <w:name w:val="Àáçàö ñïèñêà"/>
    <w:basedOn w:val="a"/>
    <w:rsid w:val="009B5B91"/>
    <w:pPr>
      <w:widowControl w:val="0"/>
      <w:suppressAutoHyphens/>
      <w:spacing w:after="0" w:line="240" w:lineRule="auto"/>
      <w:ind w:left="720"/>
    </w:pPr>
    <w:rPr>
      <w:rFonts w:ascii="Times New Roman" w:eastAsia="Times New Roman" w:hAnsi="Times New Roman" w:cs="Times New Roman"/>
      <w:kern w:val="1"/>
      <w:sz w:val="24"/>
      <w:szCs w:val="24"/>
      <w:lang w:eastAsia="ar-SA"/>
    </w:rPr>
  </w:style>
  <w:style w:type="paragraph" w:customStyle="1" w:styleId="21">
    <w:name w:val="Основной текст 21"/>
    <w:basedOn w:val="a"/>
    <w:rsid w:val="009B5B91"/>
    <w:pPr>
      <w:widowControl w:val="0"/>
      <w:suppressAutoHyphens/>
      <w:spacing w:after="120" w:line="480" w:lineRule="auto"/>
    </w:pPr>
    <w:rPr>
      <w:rFonts w:ascii="Calibri" w:eastAsia="Calibri" w:hAnsi="Calibri" w:cs="Calibri"/>
      <w:kern w:val="1"/>
      <w:lang w:eastAsia="ar-SA"/>
    </w:rPr>
  </w:style>
  <w:style w:type="paragraph" w:customStyle="1" w:styleId="af1">
    <w:name w:val="Содержимое таблицы"/>
    <w:basedOn w:val="a"/>
    <w:rsid w:val="009B5B91"/>
    <w:pPr>
      <w:widowControl w:val="0"/>
      <w:suppressLineNumbers/>
      <w:suppressAutoHyphens/>
      <w:spacing w:after="0" w:line="240" w:lineRule="auto"/>
    </w:pPr>
    <w:rPr>
      <w:rFonts w:ascii="Times New Roman" w:eastAsia="Times New Roman" w:hAnsi="Times New Roman" w:cs="Times New Roman"/>
      <w:kern w:val="1"/>
      <w:sz w:val="24"/>
      <w:szCs w:val="24"/>
      <w:lang w:eastAsia="ar-SA"/>
    </w:rPr>
  </w:style>
  <w:style w:type="paragraph" w:customStyle="1" w:styleId="af2">
    <w:name w:val="Заголовок таблицы"/>
    <w:basedOn w:val="af1"/>
    <w:rsid w:val="009B5B91"/>
    <w:pPr>
      <w:jc w:val="center"/>
    </w:pPr>
    <w:rPr>
      <w:b/>
      <w:bCs/>
    </w:rPr>
  </w:style>
  <w:style w:type="paragraph" w:styleId="af3">
    <w:name w:val="No Spacing"/>
    <w:uiPriority w:val="1"/>
    <w:qFormat/>
    <w:rsid w:val="009B5B91"/>
    <w:pPr>
      <w:spacing w:after="0" w:line="240" w:lineRule="auto"/>
    </w:pPr>
    <w:rPr>
      <w:rFonts w:ascii="Times New Roman" w:eastAsia="Times New Roman" w:hAnsi="Times New Roman" w:cs="Times New Roman"/>
      <w:sz w:val="28"/>
      <w:szCs w:val="28"/>
    </w:rPr>
  </w:style>
  <w:style w:type="table" w:styleId="af4">
    <w:name w:val="Table Grid"/>
    <w:basedOn w:val="a1"/>
    <w:uiPriority w:val="59"/>
    <w:rsid w:val="009B5B91"/>
    <w:pPr>
      <w:spacing w:after="0" w:line="240" w:lineRule="auto"/>
    </w:pPr>
    <w:rPr>
      <w:rFonts w:ascii="Times New Roman" w:eastAsia="Calibri"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f5">
    <w:name w:val="Основной текст_"/>
    <w:link w:val="22"/>
    <w:rsid w:val="009B5B91"/>
    <w:rPr>
      <w:rFonts w:eastAsia="Times New Roman"/>
      <w:spacing w:val="7"/>
      <w:shd w:val="clear" w:color="auto" w:fill="FFFFFF"/>
    </w:rPr>
  </w:style>
  <w:style w:type="paragraph" w:customStyle="1" w:styleId="22">
    <w:name w:val="Основной текст2"/>
    <w:basedOn w:val="a"/>
    <w:link w:val="af5"/>
    <w:rsid w:val="009B5B91"/>
    <w:pPr>
      <w:shd w:val="clear" w:color="auto" w:fill="FFFFFF"/>
      <w:spacing w:before="120" w:after="360" w:line="0" w:lineRule="atLeast"/>
      <w:ind w:hanging="1800"/>
      <w:jc w:val="both"/>
    </w:pPr>
    <w:rPr>
      <w:rFonts w:eastAsia="Times New Roman"/>
      <w:spacing w:val="7"/>
    </w:rPr>
  </w:style>
  <w:style w:type="character" w:customStyle="1" w:styleId="af6">
    <w:name w:val="Оглавление_"/>
    <w:basedOn w:val="a0"/>
    <w:link w:val="af7"/>
    <w:rsid w:val="009B5B91"/>
    <w:rPr>
      <w:rFonts w:eastAsia="Times New Roman"/>
      <w:sz w:val="28"/>
      <w:szCs w:val="28"/>
    </w:rPr>
  </w:style>
  <w:style w:type="character" w:customStyle="1" w:styleId="6">
    <w:name w:val="Основной текст (6)_"/>
    <w:basedOn w:val="a0"/>
    <w:link w:val="60"/>
    <w:rsid w:val="009B5B91"/>
    <w:rPr>
      <w:rFonts w:ascii="Arial" w:eastAsia="Arial" w:hAnsi="Arial" w:cs="Arial"/>
      <w:sz w:val="32"/>
      <w:szCs w:val="32"/>
    </w:rPr>
  </w:style>
  <w:style w:type="character" w:customStyle="1" w:styleId="41">
    <w:name w:val="Основной текст (4)_"/>
    <w:basedOn w:val="a0"/>
    <w:link w:val="42"/>
    <w:rsid w:val="009B5B91"/>
    <w:rPr>
      <w:rFonts w:eastAsia="Times New Roman"/>
    </w:rPr>
  </w:style>
  <w:style w:type="character" w:customStyle="1" w:styleId="23">
    <w:name w:val="Колонтитул (2)_"/>
    <w:basedOn w:val="a0"/>
    <w:link w:val="24"/>
    <w:rsid w:val="009B5B91"/>
    <w:rPr>
      <w:rFonts w:eastAsia="Times New Roman"/>
    </w:rPr>
  </w:style>
  <w:style w:type="character" w:customStyle="1" w:styleId="5">
    <w:name w:val="Основной текст (5)_"/>
    <w:basedOn w:val="a0"/>
    <w:link w:val="50"/>
    <w:rsid w:val="009B5B91"/>
    <w:rPr>
      <w:rFonts w:ascii="Arial" w:eastAsia="Arial" w:hAnsi="Arial" w:cs="Arial"/>
    </w:rPr>
  </w:style>
  <w:style w:type="character" w:customStyle="1" w:styleId="af8">
    <w:name w:val="Другое_"/>
    <w:basedOn w:val="a0"/>
    <w:link w:val="af9"/>
    <w:rsid w:val="009B5B91"/>
    <w:rPr>
      <w:rFonts w:eastAsia="Times New Roman"/>
      <w:sz w:val="28"/>
      <w:szCs w:val="28"/>
    </w:rPr>
  </w:style>
  <w:style w:type="character" w:customStyle="1" w:styleId="afa">
    <w:name w:val="Подпись к таблице_"/>
    <w:basedOn w:val="a0"/>
    <w:link w:val="afb"/>
    <w:rsid w:val="009B5B91"/>
    <w:rPr>
      <w:rFonts w:eastAsia="Times New Roman"/>
    </w:rPr>
  </w:style>
  <w:style w:type="character" w:customStyle="1" w:styleId="7">
    <w:name w:val="Основной текст (7)_"/>
    <w:basedOn w:val="a0"/>
    <w:link w:val="70"/>
    <w:rsid w:val="009B5B91"/>
    <w:rPr>
      <w:rFonts w:ascii="Arial" w:eastAsia="Arial" w:hAnsi="Arial" w:cs="Arial"/>
      <w:sz w:val="28"/>
      <w:szCs w:val="28"/>
    </w:rPr>
  </w:style>
  <w:style w:type="paragraph" w:customStyle="1" w:styleId="14">
    <w:name w:val="Основной текст1"/>
    <w:basedOn w:val="a"/>
    <w:rsid w:val="009B5B91"/>
    <w:pPr>
      <w:widowControl w:val="0"/>
      <w:spacing w:after="0" w:line="240" w:lineRule="auto"/>
      <w:ind w:firstLine="400"/>
    </w:pPr>
    <w:rPr>
      <w:rFonts w:ascii="Times New Roman" w:eastAsia="Times New Roman" w:hAnsi="Times New Roman" w:cs="Times New Roman"/>
      <w:sz w:val="28"/>
      <w:szCs w:val="28"/>
      <w:lang w:eastAsia="en-US"/>
    </w:rPr>
  </w:style>
  <w:style w:type="paragraph" w:customStyle="1" w:styleId="af7">
    <w:name w:val="Оглавление"/>
    <w:basedOn w:val="a"/>
    <w:link w:val="af6"/>
    <w:rsid w:val="009B5B91"/>
    <w:pPr>
      <w:widowControl w:val="0"/>
      <w:spacing w:after="0" w:line="240" w:lineRule="auto"/>
      <w:ind w:firstLine="720"/>
    </w:pPr>
    <w:rPr>
      <w:rFonts w:eastAsia="Times New Roman"/>
      <w:sz w:val="28"/>
      <w:szCs w:val="28"/>
    </w:rPr>
  </w:style>
  <w:style w:type="paragraph" w:customStyle="1" w:styleId="60">
    <w:name w:val="Основной текст (6)"/>
    <w:basedOn w:val="a"/>
    <w:link w:val="6"/>
    <w:rsid w:val="009B5B91"/>
    <w:pPr>
      <w:widowControl w:val="0"/>
      <w:spacing w:after="0" w:line="209" w:lineRule="auto"/>
      <w:ind w:firstLine="720"/>
    </w:pPr>
    <w:rPr>
      <w:rFonts w:ascii="Arial" w:eastAsia="Arial" w:hAnsi="Arial" w:cs="Arial"/>
      <w:sz w:val="32"/>
      <w:szCs w:val="32"/>
    </w:rPr>
  </w:style>
  <w:style w:type="paragraph" w:customStyle="1" w:styleId="42">
    <w:name w:val="Основной текст (4)"/>
    <w:basedOn w:val="a"/>
    <w:link w:val="41"/>
    <w:rsid w:val="009B5B91"/>
    <w:pPr>
      <w:widowControl w:val="0"/>
      <w:spacing w:after="240" w:line="240" w:lineRule="auto"/>
      <w:jc w:val="center"/>
    </w:pPr>
    <w:rPr>
      <w:rFonts w:eastAsia="Times New Roman"/>
    </w:rPr>
  </w:style>
  <w:style w:type="paragraph" w:customStyle="1" w:styleId="24">
    <w:name w:val="Колонтитул (2)"/>
    <w:basedOn w:val="a"/>
    <w:link w:val="23"/>
    <w:rsid w:val="009B5B91"/>
    <w:pPr>
      <w:widowControl w:val="0"/>
      <w:spacing w:after="0" w:line="240" w:lineRule="auto"/>
    </w:pPr>
    <w:rPr>
      <w:rFonts w:eastAsia="Times New Roman"/>
    </w:rPr>
  </w:style>
  <w:style w:type="paragraph" w:customStyle="1" w:styleId="50">
    <w:name w:val="Основной текст (5)"/>
    <w:basedOn w:val="a"/>
    <w:link w:val="5"/>
    <w:rsid w:val="009B5B91"/>
    <w:pPr>
      <w:widowControl w:val="0"/>
      <w:spacing w:after="0" w:line="252" w:lineRule="auto"/>
      <w:jc w:val="center"/>
    </w:pPr>
    <w:rPr>
      <w:rFonts w:ascii="Arial" w:eastAsia="Arial" w:hAnsi="Arial" w:cs="Arial"/>
    </w:rPr>
  </w:style>
  <w:style w:type="paragraph" w:customStyle="1" w:styleId="af9">
    <w:name w:val="Другое"/>
    <w:basedOn w:val="a"/>
    <w:link w:val="af8"/>
    <w:rsid w:val="009B5B91"/>
    <w:pPr>
      <w:widowControl w:val="0"/>
      <w:spacing w:after="0" w:line="240" w:lineRule="auto"/>
      <w:ind w:firstLine="400"/>
    </w:pPr>
    <w:rPr>
      <w:rFonts w:eastAsia="Times New Roman"/>
      <w:sz w:val="28"/>
      <w:szCs w:val="28"/>
    </w:rPr>
  </w:style>
  <w:style w:type="paragraph" w:customStyle="1" w:styleId="afb">
    <w:name w:val="Подпись к таблице"/>
    <w:basedOn w:val="a"/>
    <w:link w:val="afa"/>
    <w:rsid w:val="009B5B91"/>
    <w:pPr>
      <w:widowControl w:val="0"/>
      <w:spacing w:after="0" w:line="240" w:lineRule="auto"/>
    </w:pPr>
    <w:rPr>
      <w:rFonts w:eastAsia="Times New Roman"/>
    </w:rPr>
  </w:style>
  <w:style w:type="paragraph" w:customStyle="1" w:styleId="70">
    <w:name w:val="Основной текст (7)"/>
    <w:basedOn w:val="a"/>
    <w:link w:val="7"/>
    <w:rsid w:val="009B5B91"/>
    <w:pPr>
      <w:widowControl w:val="0"/>
      <w:spacing w:before="280" w:after="280" w:line="240" w:lineRule="auto"/>
      <w:jc w:val="center"/>
    </w:pPr>
    <w:rPr>
      <w:rFonts w:ascii="Arial" w:eastAsia="Arial" w:hAnsi="Arial" w:cs="Arial"/>
      <w:sz w:val="28"/>
      <w:szCs w:val="28"/>
    </w:rPr>
  </w:style>
  <w:style w:type="character" w:customStyle="1" w:styleId="25">
    <w:name w:val="Заголовок №2_"/>
    <w:link w:val="26"/>
    <w:rsid w:val="009B5B91"/>
    <w:rPr>
      <w:rFonts w:eastAsia="Times New Roman"/>
      <w:b/>
      <w:bCs/>
      <w:spacing w:val="7"/>
      <w:shd w:val="clear" w:color="auto" w:fill="FFFFFF"/>
    </w:rPr>
  </w:style>
  <w:style w:type="paragraph" w:customStyle="1" w:styleId="26">
    <w:name w:val="Заголовок №2"/>
    <w:basedOn w:val="a"/>
    <w:link w:val="25"/>
    <w:rsid w:val="009B5B91"/>
    <w:pPr>
      <w:shd w:val="clear" w:color="auto" w:fill="FFFFFF"/>
      <w:spacing w:after="300" w:line="0" w:lineRule="atLeast"/>
      <w:ind w:hanging="2820"/>
      <w:jc w:val="both"/>
      <w:outlineLvl w:val="1"/>
    </w:pPr>
    <w:rPr>
      <w:rFonts w:eastAsia="Times New Roman"/>
      <w:b/>
      <w:bCs/>
      <w:spacing w:val="7"/>
    </w:rPr>
  </w:style>
  <w:style w:type="character" w:customStyle="1" w:styleId="FontStyle18">
    <w:name w:val="Font Style18"/>
    <w:rsid w:val="009B5B91"/>
    <w:rPr>
      <w:rFonts w:ascii="Times New Roman" w:hAnsi="Times New Roman" w:cs="Times New Roman" w:hint="default"/>
      <w:b/>
      <w:bCs/>
      <w:sz w:val="26"/>
      <w:szCs w:val="26"/>
    </w:rPr>
  </w:style>
  <w:style w:type="paragraph" w:customStyle="1" w:styleId="Title">
    <w:name w:val="Title!Название НПА"/>
    <w:basedOn w:val="a"/>
    <w:rsid w:val="009B5B91"/>
    <w:pPr>
      <w:spacing w:before="240" w:after="60" w:line="240" w:lineRule="auto"/>
      <w:ind w:firstLine="567"/>
      <w:jc w:val="center"/>
      <w:outlineLvl w:val="0"/>
    </w:pPr>
    <w:rPr>
      <w:rFonts w:ascii="Arial" w:eastAsia="Times New Roman" w:hAnsi="Arial" w:cs="Arial"/>
      <w:b/>
      <w:bCs/>
      <w:kern w:val="28"/>
      <w:sz w:val="32"/>
      <w:szCs w:val="32"/>
    </w:rPr>
  </w:style>
  <w:style w:type="character" w:customStyle="1" w:styleId="9">
    <w:name w:val="Основной текст (9)_"/>
    <w:link w:val="90"/>
    <w:rsid w:val="009B5B91"/>
    <w:rPr>
      <w:rFonts w:eastAsia="Times New Roman"/>
      <w:i/>
      <w:iCs/>
      <w:spacing w:val="1"/>
      <w:shd w:val="clear" w:color="auto" w:fill="FFFFFF"/>
    </w:rPr>
  </w:style>
  <w:style w:type="paragraph" w:customStyle="1" w:styleId="90">
    <w:name w:val="Основной текст (9)"/>
    <w:basedOn w:val="a"/>
    <w:link w:val="9"/>
    <w:rsid w:val="009B5B91"/>
    <w:pPr>
      <w:shd w:val="clear" w:color="auto" w:fill="FFFFFF"/>
      <w:spacing w:after="240" w:line="0" w:lineRule="atLeast"/>
      <w:ind w:hanging="2080"/>
      <w:jc w:val="both"/>
    </w:pPr>
    <w:rPr>
      <w:rFonts w:eastAsia="Times New Roman"/>
      <w:i/>
      <w:iCs/>
      <w:spacing w:val="1"/>
    </w:rPr>
  </w:style>
  <w:style w:type="character" w:customStyle="1" w:styleId="100">
    <w:name w:val="Основной текст (10)_"/>
    <w:link w:val="101"/>
    <w:rsid w:val="009B5B91"/>
    <w:rPr>
      <w:rFonts w:eastAsia="Times New Roman"/>
      <w:spacing w:val="10"/>
      <w:shd w:val="clear" w:color="auto" w:fill="FFFFFF"/>
    </w:rPr>
  </w:style>
  <w:style w:type="character" w:customStyle="1" w:styleId="100pt">
    <w:name w:val="Основной текст (10) + Интервал 0 pt"/>
    <w:rsid w:val="009B5B91"/>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paragraph" w:customStyle="1" w:styleId="101">
    <w:name w:val="Основной текст (10)"/>
    <w:basedOn w:val="a"/>
    <w:link w:val="100"/>
    <w:rsid w:val="009B5B91"/>
    <w:pPr>
      <w:shd w:val="clear" w:color="auto" w:fill="FFFFFF"/>
      <w:spacing w:after="0" w:line="273" w:lineRule="exact"/>
      <w:ind w:firstLine="700"/>
      <w:jc w:val="both"/>
    </w:pPr>
    <w:rPr>
      <w:rFonts w:eastAsia="Times New Roman"/>
      <w:spacing w:val="10"/>
    </w:rPr>
  </w:style>
  <w:style w:type="character" w:customStyle="1" w:styleId="0pt">
    <w:name w:val="Основной текст + Курсив;Интервал 0 pt"/>
    <w:rsid w:val="009B5B91"/>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85pt0pt">
    <w:name w:val="Основной текст + 8;5 pt;Интервал 0 pt"/>
    <w:rsid w:val="009B5B91"/>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character" w:customStyle="1" w:styleId="0pt0">
    <w:name w:val="Основной текст + Интервал 0 pt"/>
    <w:rsid w:val="009B5B91"/>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paragraph" w:styleId="afc">
    <w:name w:val="Normal (Web)"/>
    <w:aliases w:val="_а_Е’__ (дќа) И’ц_1,_а_Е’__ (дќа) И’ц_ И’ц_,___С¬__ (_x_) ÷¬__1,___С¬__ (_x_) ÷¬__ ÷¬__"/>
    <w:basedOn w:val="a"/>
    <w:link w:val="afd"/>
    <w:uiPriority w:val="99"/>
    <w:unhideWhenUsed/>
    <w:rsid w:val="009B5B91"/>
    <w:pPr>
      <w:spacing w:before="100" w:beforeAutospacing="1" w:after="100" w:afterAutospacing="1" w:line="240" w:lineRule="auto"/>
    </w:pPr>
    <w:rPr>
      <w:rFonts w:ascii="Times New Roman" w:eastAsia="Times New Roman" w:hAnsi="Times New Roman" w:cs="Times New Roman"/>
      <w:color w:val="000000"/>
      <w:sz w:val="24"/>
      <w:szCs w:val="24"/>
    </w:rPr>
  </w:style>
  <w:style w:type="character" w:customStyle="1" w:styleId="afd">
    <w:name w:val="Обычный (веб) Знак"/>
    <w:aliases w:val="_а_Е’__ (дќа) И’ц_1 Знак,_а_Е’__ (дќа) И’ц_ И’ц_ Знак,___С¬__ (_x_) ÷¬__1 Знак,___С¬__ (_x_) ÷¬__ ÷¬__ Знак"/>
    <w:link w:val="afc"/>
    <w:uiPriority w:val="99"/>
    <w:locked/>
    <w:rsid w:val="009B5B91"/>
    <w:rPr>
      <w:rFonts w:ascii="Times New Roman" w:eastAsia="Times New Roman" w:hAnsi="Times New Roman" w:cs="Times New Roman"/>
      <w:color w:val="000000"/>
      <w:sz w:val="24"/>
      <w:szCs w:val="24"/>
    </w:rPr>
  </w:style>
  <w:style w:type="character" w:customStyle="1" w:styleId="a6">
    <w:name w:val="Абзац списка Знак"/>
    <w:aliases w:val="ТЗ список Знак,Абзац списка нумерованный Знак"/>
    <w:link w:val="a5"/>
    <w:uiPriority w:val="34"/>
    <w:qFormat/>
    <w:locked/>
    <w:rsid w:val="009B5B91"/>
    <w:rPr>
      <w:rFonts w:ascii="Times New Roman" w:eastAsia="Calibri" w:hAnsi="Times New Roman" w:cs="Times New Roman"/>
      <w:sz w:val="24"/>
      <w:lang w:eastAsia="en-US"/>
    </w:rPr>
  </w:style>
  <w:style w:type="character" w:customStyle="1" w:styleId="90pt">
    <w:name w:val="Основной текст (9) + Не курсив;Интервал 0 pt"/>
    <w:rsid w:val="009B5B91"/>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paragraph" w:customStyle="1" w:styleId="15">
    <w:name w:val="Стиль1"/>
    <w:basedOn w:val="a"/>
    <w:qFormat/>
    <w:rsid w:val="009B5B91"/>
    <w:pPr>
      <w:widowControl w:val="0"/>
      <w:spacing w:after="0" w:line="240" w:lineRule="auto"/>
      <w:ind w:firstLine="567"/>
      <w:jc w:val="both"/>
    </w:pPr>
    <w:rPr>
      <w:rFonts w:ascii="Times New Roman" w:eastAsia="Courier New" w:hAnsi="Times New Roman" w:cs="Courier New"/>
      <w:color w:val="000000"/>
      <w:sz w:val="28"/>
      <w:szCs w:val="24"/>
      <w:lang w:bidi="ru-RU"/>
    </w:rPr>
  </w:style>
  <w:style w:type="paragraph" w:customStyle="1" w:styleId="16">
    <w:name w:val="Без интервала1"/>
    <w:rsid w:val="009B5B91"/>
    <w:pPr>
      <w:spacing w:after="0" w:line="240" w:lineRule="auto"/>
    </w:pPr>
    <w:rPr>
      <w:rFonts w:ascii="Calibri" w:eastAsia="Times New Roman" w:hAnsi="Calibri" w:cs="Times New Roman"/>
    </w:rPr>
  </w:style>
  <w:style w:type="character" w:customStyle="1" w:styleId="31">
    <w:name w:val="Основной текст (3)_"/>
    <w:link w:val="32"/>
    <w:locked/>
    <w:rsid w:val="009B5B91"/>
    <w:rPr>
      <w:rFonts w:eastAsia="Times New Roman"/>
      <w:b/>
      <w:bCs/>
      <w:spacing w:val="7"/>
      <w:shd w:val="clear" w:color="auto" w:fill="FFFFFF"/>
    </w:rPr>
  </w:style>
  <w:style w:type="paragraph" w:customStyle="1" w:styleId="32">
    <w:name w:val="Основной текст (3)"/>
    <w:basedOn w:val="a"/>
    <w:link w:val="31"/>
    <w:rsid w:val="009B5B91"/>
    <w:pPr>
      <w:shd w:val="clear" w:color="auto" w:fill="FFFFFF"/>
      <w:spacing w:after="0" w:line="0" w:lineRule="atLeast"/>
      <w:ind w:firstLine="567"/>
      <w:jc w:val="both"/>
    </w:pPr>
    <w:rPr>
      <w:rFonts w:eastAsia="Times New Roman"/>
      <w:b/>
      <w:bCs/>
      <w:spacing w:val="7"/>
    </w:rPr>
  </w:style>
  <w:style w:type="character" w:customStyle="1" w:styleId="afe">
    <w:name w:val="Колонтитул_"/>
    <w:link w:val="aff"/>
    <w:locked/>
    <w:rsid w:val="009B5B91"/>
    <w:rPr>
      <w:rFonts w:eastAsia="Times New Roman"/>
      <w:b/>
      <w:bCs/>
      <w:spacing w:val="14"/>
      <w:sz w:val="21"/>
      <w:szCs w:val="21"/>
      <w:shd w:val="clear" w:color="auto" w:fill="FFFFFF"/>
    </w:rPr>
  </w:style>
  <w:style w:type="paragraph" w:customStyle="1" w:styleId="aff">
    <w:name w:val="Колонтитул"/>
    <w:basedOn w:val="a"/>
    <w:link w:val="afe"/>
    <w:rsid w:val="009B5B91"/>
    <w:pPr>
      <w:shd w:val="clear" w:color="auto" w:fill="FFFFFF"/>
      <w:spacing w:after="0" w:line="0" w:lineRule="atLeast"/>
      <w:ind w:firstLine="567"/>
      <w:jc w:val="both"/>
    </w:pPr>
    <w:rPr>
      <w:rFonts w:eastAsia="Times New Roman"/>
      <w:b/>
      <w:bCs/>
      <w:spacing w:val="14"/>
      <w:sz w:val="21"/>
      <w:szCs w:val="21"/>
    </w:rPr>
  </w:style>
  <w:style w:type="character" w:customStyle="1" w:styleId="aff0">
    <w:name w:val="Основной текст + Курсив"/>
    <w:aliases w:val="Интервал 0 pt,Основной текст (9) + Не курсив"/>
    <w:rsid w:val="009B5B91"/>
    <w:rPr>
      <w:rFonts w:ascii="Times New Roman" w:eastAsia="Times New Roman" w:hAnsi="Times New Roman" w:cs="Times New Roman" w:hint="default"/>
      <w:b w:val="0"/>
      <w:bCs w:val="0"/>
      <w:i w:val="0"/>
      <w:iCs w:val="0"/>
      <w:smallCaps w:val="0"/>
      <w:strike w:val="0"/>
      <w:dstrike w:val="0"/>
      <w:color w:val="000000"/>
      <w:spacing w:val="5"/>
      <w:w w:val="100"/>
      <w:position w:val="0"/>
      <w:sz w:val="17"/>
      <w:szCs w:val="17"/>
      <w:u w:val="none"/>
      <w:effect w:val="none"/>
      <w:lang w:val="en-US"/>
    </w:rPr>
  </w:style>
  <w:style w:type="character" w:customStyle="1" w:styleId="aff1">
    <w:name w:val="Сноска_"/>
    <w:link w:val="aff2"/>
    <w:rsid w:val="009B5B91"/>
    <w:rPr>
      <w:rFonts w:eastAsia="Times New Roman"/>
    </w:rPr>
  </w:style>
  <w:style w:type="paragraph" w:customStyle="1" w:styleId="aff2">
    <w:name w:val="Сноска"/>
    <w:basedOn w:val="a"/>
    <w:link w:val="aff1"/>
    <w:rsid w:val="009B5B91"/>
    <w:pPr>
      <w:widowControl w:val="0"/>
      <w:spacing w:after="0" w:line="240" w:lineRule="auto"/>
    </w:pPr>
    <w:rPr>
      <w:rFonts w:eastAsia="Times New Roman"/>
    </w:rPr>
  </w:style>
  <w:style w:type="character" w:styleId="HTML">
    <w:name w:val="HTML Variable"/>
    <w:aliases w:val="!Ссылки в документе"/>
    <w:basedOn w:val="a0"/>
    <w:rsid w:val="009B5B91"/>
    <w:rPr>
      <w:rFonts w:ascii="Arial" w:hAnsi="Arial"/>
      <w:b w:val="0"/>
      <w:i w:val="0"/>
      <w:iCs/>
      <w:color w:val="0000FF"/>
      <w:sz w:val="24"/>
      <w:u w:val="none"/>
    </w:rPr>
  </w:style>
  <w:style w:type="paragraph" w:styleId="aff3">
    <w:name w:val="annotation text"/>
    <w:aliases w:val="!Равноширинный текст документа"/>
    <w:basedOn w:val="a"/>
    <w:link w:val="aff4"/>
    <w:uiPriority w:val="99"/>
    <w:rsid w:val="009B5B91"/>
    <w:pPr>
      <w:spacing w:after="0" w:line="240" w:lineRule="auto"/>
      <w:ind w:firstLine="567"/>
      <w:jc w:val="both"/>
    </w:pPr>
    <w:rPr>
      <w:rFonts w:ascii="Courier" w:eastAsia="Times New Roman" w:hAnsi="Courier" w:cs="Times New Roman"/>
      <w:szCs w:val="20"/>
    </w:rPr>
  </w:style>
  <w:style w:type="character" w:customStyle="1" w:styleId="aff4">
    <w:name w:val="Текст примечания Знак"/>
    <w:aliases w:val="!Равноширинный текст документа Знак"/>
    <w:basedOn w:val="a0"/>
    <w:link w:val="aff3"/>
    <w:uiPriority w:val="99"/>
    <w:rsid w:val="009B5B91"/>
    <w:rPr>
      <w:rFonts w:ascii="Courier" w:eastAsia="Times New Roman" w:hAnsi="Courier" w:cs="Times New Roman"/>
      <w:szCs w:val="20"/>
    </w:rPr>
  </w:style>
  <w:style w:type="paragraph" w:customStyle="1" w:styleId="Application">
    <w:name w:val="Application!Приложение"/>
    <w:rsid w:val="009B5B91"/>
    <w:pPr>
      <w:spacing w:before="120" w:after="120" w:line="240" w:lineRule="auto"/>
      <w:jc w:val="right"/>
    </w:pPr>
    <w:rPr>
      <w:rFonts w:ascii="Arial" w:eastAsia="Times New Roman" w:hAnsi="Arial" w:cs="Arial"/>
      <w:b/>
      <w:bCs/>
      <w:kern w:val="28"/>
      <w:sz w:val="32"/>
      <w:szCs w:val="32"/>
    </w:rPr>
  </w:style>
  <w:style w:type="paragraph" w:customStyle="1" w:styleId="Table">
    <w:name w:val="Table!Таблица"/>
    <w:rsid w:val="009B5B91"/>
    <w:pPr>
      <w:spacing w:after="0" w:line="240" w:lineRule="auto"/>
    </w:pPr>
    <w:rPr>
      <w:rFonts w:ascii="Arial" w:eastAsia="Times New Roman" w:hAnsi="Arial" w:cs="Arial"/>
      <w:bCs/>
      <w:kern w:val="28"/>
      <w:sz w:val="24"/>
      <w:szCs w:val="32"/>
    </w:rPr>
  </w:style>
  <w:style w:type="paragraph" w:customStyle="1" w:styleId="Table0">
    <w:name w:val="Table!"/>
    <w:next w:val="Table"/>
    <w:rsid w:val="009B5B91"/>
    <w:pPr>
      <w:spacing w:after="0" w:line="240" w:lineRule="auto"/>
      <w:jc w:val="center"/>
    </w:pPr>
    <w:rPr>
      <w:rFonts w:ascii="Arial" w:eastAsia="Times New Roman" w:hAnsi="Arial" w:cs="Arial"/>
      <w:b/>
      <w:bCs/>
      <w:kern w:val="28"/>
      <w:sz w:val="24"/>
      <w:szCs w:val="32"/>
    </w:rPr>
  </w:style>
  <w:style w:type="character" w:customStyle="1" w:styleId="FontStyle11">
    <w:name w:val="Font Style11"/>
    <w:uiPriority w:val="99"/>
    <w:rsid w:val="009B5B91"/>
    <w:rPr>
      <w:rFonts w:ascii="Times New Roman" w:hAnsi="Times New Roman" w:cs="Times New Roman" w:hint="default"/>
      <w:sz w:val="26"/>
      <w:szCs w:val="26"/>
    </w:rPr>
  </w:style>
  <w:style w:type="paragraph" w:customStyle="1" w:styleId="NumberAndDate">
    <w:name w:val="NumberAndDate"/>
    <w:aliases w:val="!Дата и Номер"/>
    <w:qFormat/>
    <w:rsid w:val="009B5B91"/>
    <w:pPr>
      <w:spacing w:after="0" w:line="240" w:lineRule="auto"/>
      <w:jc w:val="center"/>
    </w:pPr>
    <w:rPr>
      <w:rFonts w:ascii="Arial" w:eastAsia="Times New Roman" w:hAnsi="Arial" w:cs="Arial"/>
      <w:bCs/>
      <w:kern w:val="28"/>
      <w:sz w:val="24"/>
      <w:szCs w:val="32"/>
    </w:rPr>
  </w:style>
  <w:style w:type="paragraph" w:customStyle="1" w:styleId="Institution">
    <w:name w:val="Institution!Орган принятия"/>
    <w:basedOn w:val="NumberAndDate"/>
    <w:next w:val="a"/>
    <w:rsid w:val="009B5B91"/>
    <w:rPr>
      <w:sz w:val="28"/>
    </w:rPr>
  </w:style>
  <w:style w:type="paragraph" w:styleId="aff5">
    <w:name w:val="footnote text"/>
    <w:basedOn w:val="a"/>
    <w:link w:val="aff6"/>
    <w:rsid w:val="009B5B91"/>
    <w:pPr>
      <w:spacing w:after="0" w:line="240" w:lineRule="auto"/>
    </w:pPr>
    <w:rPr>
      <w:rFonts w:ascii="Times New Roman" w:eastAsia="Times New Roman" w:hAnsi="Times New Roman" w:cs="Times New Roman"/>
      <w:sz w:val="20"/>
      <w:szCs w:val="20"/>
    </w:rPr>
  </w:style>
  <w:style w:type="character" w:customStyle="1" w:styleId="aff6">
    <w:name w:val="Текст сноски Знак"/>
    <w:basedOn w:val="a0"/>
    <w:link w:val="aff5"/>
    <w:rsid w:val="009B5B91"/>
    <w:rPr>
      <w:rFonts w:ascii="Times New Roman" w:eastAsia="Times New Roman" w:hAnsi="Times New Roman" w:cs="Times New Roman"/>
      <w:sz w:val="20"/>
      <w:szCs w:val="20"/>
    </w:rPr>
  </w:style>
  <w:style w:type="character" w:styleId="aff7">
    <w:name w:val="footnote reference"/>
    <w:uiPriority w:val="99"/>
    <w:semiHidden/>
    <w:rsid w:val="009B5B91"/>
    <w:rPr>
      <w:vertAlign w:val="superscript"/>
    </w:rPr>
  </w:style>
  <w:style w:type="character" w:styleId="aff8">
    <w:name w:val="page number"/>
    <w:basedOn w:val="a0"/>
    <w:uiPriority w:val="99"/>
    <w:rsid w:val="009B5B91"/>
  </w:style>
  <w:style w:type="paragraph" w:customStyle="1" w:styleId="1-21">
    <w:name w:val="Средняя сетка 1 - Акцент 21"/>
    <w:basedOn w:val="a"/>
    <w:uiPriority w:val="34"/>
    <w:qFormat/>
    <w:rsid w:val="009B5B91"/>
    <w:pPr>
      <w:ind w:left="720"/>
      <w:contextualSpacing/>
    </w:pPr>
    <w:rPr>
      <w:rFonts w:ascii="Calibri" w:eastAsia="Calibri" w:hAnsi="Calibri" w:cs="Times New Roman"/>
      <w:lang w:eastAsia="en-US"/>
    </w:rPr>
  </w:style>
  <w:style w:type="character" w:styleId="aff9">
    <w:name w:val="annotation reference"/>
    <w:uiPriority w:val="99"/>
    <w:rsid w:val="009B5B91"/>
    <w:rPr>
      <w:sz w:val="18"/>
      <w:szCs w:val="18"/>
    </w:rPr>
  </w:style>
  <w:style w:type="paragraph" w:styleId="affa">
    <w:name w:val="annotation subject"/>
    <w:basedOn w:val="aff3"/>
    <w:next w:val="aff3"/>
    <w:link w:val="affb"/>
    <w:uiPriority w:val="99"/>
    <w:rsid w:val="009B5B91"/>
    <w:pPr>
      <w:ind w:firstLine="0"/>
      <w:jc w:val="left"/>
    </w:pPr>
    <w:rPr>
      <w:rFonts w:ascii="Times New Roman" w:hAnsi="Times New Roman"/>
      <w:b/>
      <w:bCs/>
      <w:sz w:val="24"/>
      <w:szCs w:val="24"/>
    </w:rPr>
  </w:style>
  <w:style w:type="character" w:customStyle="1" w:styleId="affb">
    <w:name w:val="Тема примечания Знак"/>
    <w:basedOn w:val="aff4"/>
    <w:link w:val="affa"/>
    <w:uiPriority w:val="99"/>
    <w:rsid w:val="009B5B91"/>
    <w:rPr>
      <w:rFonts w:ascii="Times New Roman" w:hAnsi="Times New Roman"/>
      <w:b/>
      <w:bCs/>
      <w:sz w:val="24"/>
      <w:szCs w:val="24"/>
    </w:rPr>
  </w:style>
  <w:style w:type="character" w:styleId="affc">
    <w:name w:val="FollowedHyperlink"/>
    <w:uiPriority w:val="99"/>
    <w:rsid w:val="009B5B91"/>
    <w:rPr>
      <w:color w:val="800080"/>
      <w:u w:val="single"/>
    </w:rPr>
  </w:style>
  <w:style w:type="paragraph" w:customStyle="1" w:styleId="affd">
    <w:name w:val="Знак Знак Знак Знак"/>
    <w:basedOn w:val="a"/>
    <w:rsid w:val="009B5B91"/>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17">
    <w:name w:val="Абзац списка1"/>
    <w:basedOn w:val="a"/>
    <w:rsid w:val="009B5B91"/>
    <w:pPr>
      <w:spacing w:after="0" w:line="240" w:lineRule="auto"/>
      <w:ind w:left="720"/>
    </w:pPr>
    <w:rPr>
      <w:rFonts w:ascii="Times New Roman" w:eastAsia="Times New Roman" w:hAnsi="Times New Roman" w:cs="Times New Roman"/>
      <w:sz w:val="24"/>
      <w:szCs w:val="20"/>
    </w:rPr>
  </w:style>
  <w:style w:type="paragraph" w:customStyle="1" w:styleId="-11">
    <w:name w:val="Цветная заливка - Акцент 11"/>
    <w:hidden/>
    <w:uiPriority w:val="71"/>
    <w:rsid w:val="009B5B91"/>
    <w:pPr>
      <w:spacing w:after="0" w:line="240" w:lineRule="auto"/>
    </w:pPr>
    <w:rPr>
      <w:rFonts w:ascii="Times New Roman" w:eastAsia="Times New Roman" w:hAnsi="Times New Roman" w:cs="Times New Roman"/>
      <w:sz w:val="24"/>
      <w:szCs w:val="24"/>
    </w:rPr>
  </w:style>
  <w:style w:type="character" w:customStyle="1" w:styleId="18">
    <w:name w:val="Тема примечания Знак1"/>
    <w:uiPriority w:val="99"/>
    <w:locked/>
    <w:rsid w:val="009B5B91"/>
    <w:rPr>
      <w:rFonts w:cs="Times New Roman"/>
      <w:b/>
      <w:bCs/>
      <w:sz w:val="24"/>
      <w:szCs w:val="24"/>
    </w:rPr>
  </w:style>
  <w:style w:type="paragraph" w:customStyle="1" w:styleId="affe">
    <w:name w:val="÷¬__ ÷¬__ ÷¬__ ÷¬__"/>
    <w:basedOn w:val="a"/>
    <w:rsid w:val="009B5B91"/>
    <w:pPr>
      <w:spacing w:before="100" w:beforeAutospacing="1" w:after="100" w:afterAutospacing="1" w:line="240" w:lineRule="auto"/>
    </w:pPr>
    <w:rPr>
      <w:rFonts w:ascii="Tahoma" w:eastAsia="Times New Roman" w:hAnsi="Tahoma" w:cs="Times New Roman"/>
      <w:sz w:val="20"/>
      <w:szCs w:val="20"/>
      <w:lang w:val="en-US" w:eastAsia="en-US"/>
    </w:rPr>
  </w:style>
  <w:style w:type="paragraph" w:styleId="27">
    <w:name w:val="Body Text Indent 2"/>
    <w:basedOn w:val="a"/>
    <w:link w:val="28"/>
    <w:rsid w:val="009B5B91"/>
    <w:pPr>
      <w:spacing w:after="120" w:line="480" w:lineRule="auto"/>
      <w:ind w:left="283"/>
    </w:pPr>
    <w:rPr>
      <w:rFonts w:ascii="Times New Roman" w:eastAsia="Times New Roman" w:hAnsi="Times New Roman" w:cs="Times New Roman"/>
      <w:sz w:val="24"/>
      <w:szCs w:val="24"/>
    </w:rPr>
  </w:style>
  <w:style w:type="character" w:customStyle="1" w:styleId="28">
    <w:name w:val="Основной текст с отступом 2 Знак"/>
    <w:basedOn w:val="a0"/>
    <w:link w:val="27"/>
    <w:rsid w:val="009B5B91"/>
    <w:rPr>
      <w:rFonts w:ascii="Times New Roman" w:eastAsia="Times New Roman" w:hAnsi="Times New Roman" w:cs="Times New Roman"/>
      <w:sz w:val="24"/>
      <w:szCs w:val="24"/>
    </w:rPr>
  </w:style>
  <w:style w:type="paragraph" w:customStyle="1" w:styleId="ConsPlusCell">
    <w:name w:val="ConsPlusCell"/>
    <w:uiPriority w:val="99"/>
    <w:rsid w:val="009B5B91"/>
    <w:pPr>
      <w:widowControl w:val="0"/>
      <w:autoSpaceDE w:val="0"/>
      <w:autoSpaceDN w:val="0"/>
      <w:adjustRightInd w:val="0"/>
      <w:spacing w:after="0" w:line="240" w:lineRule="auto"/>
    </w:pPr>
    <w:rPr>
      <w:rFonts w:ascii="Calibri" w:eastAsia="Times New Roman" w:hAnsi="Calibri" w:cs="Calibri"/>
    </w:rPr>
  </w:style>
  <w:style w:type="paragraph" w:styleId="afff">
    <w:name w:val="endnote text"/>
    <w:basedOn w:val="a"/>
    <w:link w:val="afff0"/>
    <w:rsid w:val="009B5B91"/>
    <w:pPr>
      <w:spacing w:after="0" w:line="240" w:lineRule="auto"/>
    </w:pPr>
    <w:rPr>
      <w:rFonts w:ascii="Times New Roman" w:eastAsia="Times New Roman" w:hAnsi="Times New Roman" w:cs="Times New Roman"/>
      <w:sz w:val="20"/>
      <w:szCs w:val="20"/>
    </w:rPr>
  </w:style>
  <w:style w:type="character" w:customStyle="1" w:styleId="afff0">
    <w:name w:val="Текст концевой сноски Знак"/>
    <w:basedOn w:val="a0"/>
    <w:link w:val="afff"/>
    <w:rsid w:val="009B5B91"/>
    <w:rPr>
      <w:rFonts w:ascii="Times New Roman" w:eastAsia="Times New Roman" w:hAnsi="Times New Roman" w:cs="Times New Roman"/>
      <w:sz w:val="20"/>
      <w:szCs w:val="20"/>
    </w:rPr>
  </w:style>
  <w:style w:type="character" w:styleId="afff1">
    <w:name w:val="endnote reference"/>
    <w:rsid w:val="009B5B91"/>
    <w:rPr>
      <w:vertAlign w:val="superscript"/>
    </w:rPr>
  </w:style>
  <w:style w:type="paragraph" w:customStyle="1" w:styleId="P16">
    <w:name w:val="P16"/>
    <w:basedOn w:val="a"/>
    <w:hidden/>
    <w:rsid w:val="009B5B91"/>
    <w:pPr>
      <w:widowControl w:val="0"/>
      <w:adjustRightInd w:val="0"/>
      <w:spacing w:after="0" w:line="240" w:lineRule="auto"/>
      <w:jc w:val="center"/>
      <w:textAlignment w:val="baseline"/>
    </w:pPr>
    <w:rPr>
      <w:rFonts w:ascii="Times New Roman" w:eastAsia="SimSun1" w:hAnsi="Times New Roman" w:cs="Times New Roman"/>
      <w:b/>
      <w:sz w:val="24"/>
      <w:szCs w:val="20"/>
    </w:rPr>
  </w:style>
  <w:style w:type="paragraph" w:customStyle="1" w:styleId="P59">
    <w:name w:val="P59"/>
    <w:basedOn w:val="a"/>
    <w:hidden/>
    <w:rsid w:val="009B5B91"/>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4"/>
      <w:szCs w:val="20"/>
    </w:rPr>
  </w:style>
  <w:style w:type="paragraph" w:customStyle="1" w:styleId="P61">
    <w:name w:val="P61"/>
    <w:basedOn w:val="a"/>
    <w:hidden/>
    <w:rsid w:val="009B5B91"/>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8"/>
      <w:szCs w:val="20"/>
    </w:rPr>
  </w:style>
  <w:style w:type="paragraph" w:customStyle="1" w:styleId="P103">
    <w:name w:val="P103"/>
    <w:basedOn w:val="a"/>
    <w:hidden/>
    <w:rsid w:val="009B5B91"/>
    <w:pPr>
      <w:widowControl w:val="0"/>
      <w:tabs>
        <w:tab w:val="left" w:pos="6054"/>
      </w:tabs>
      <w:autoSpaceDE w:val="0"/>
      <w:autoSpaceDN w:val="0"/>
      <w:adjustRightInd w:val="0"/>
      <w:spacing w:after="0" w:line="240" w:lineRule="auto"/>
      <w:ind w:left="5760"/>
      <w:textAlignment w:val="baseline"/>
    </w:pPr>
    <w:rPr>
      <w:rFonts w:ascii="Times New Roman" w:eastAsia="Times New Roman" w:hAnsi="Times New Roman" w:cs="Times New Roman"/>
      <w:sz w:val="24"/>
      <w:szCs w:val="20"/>
    </w:rPr>
  </w:style>
  <w:style w:type="character" w:customStyle="1" w:styleId="T3">
    <w:name w:val="T3"/>
    <w:hidden/>
    <w:rsid w:val="009B5B91"/>
    <w:rPr>
      <w:sz w:val="24"/>
    </w:rPr>
  </w:style>
  <w:style w:type="paragraph" w:styleId="33">
    <w:name w:val="Body Text Indent 3"/>
    <w:basedOn w:val="a"/>
    <w:link w:val="34"/>
    <w:rsid w:val="009B5B91"/>
    <w:pPr>
      <w:spacing w:after="120" w:line="240" w:lineRule="auto"/>
      <w:ind w:left="283"/>
    </w:pPr>
    <w:rPr>
      <w:rFonts w:ascii="Times New Roman" w:eastAsia="Times New Roman" w:hAnsi="Times New Roman" w:cs="Times New Roman"/>
      <w:sz w:val="16"/>
      <w:szCs w:val="16"/>
    </w:rPr>
  </w:style>
  <w:style w:type="character" w:customStyle="1" w:styleId="34">
    <w:name w:val="Основной текст с отступом 3 Знак"/>
    <w:basedOn w:val="a0"/>
    <w:link w:val="33"/>
    <w:rsid w:val="009B5B91"/>
    <w:rPr>
      <w:rFonts w:ascii="Times New Roman" w:eastAsia="Times New Roman" w:hAnsi="Times New Roman" w:cs="Times New Roman"/>
      <w:sz w:val="16"/>
      <w:szCs w:val="16"/>
    </w:rPr>
  </w:style>
  <w:style w:type="paragraph" w:customStyle="1" w:styleId="formattext">
    <w:name w:val="formattext"/>
    <w:basedOn w:val="a"/>
    <w:rsid w:val="009B5B9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9B5B91"/>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styleId="HTML0">
    <w:name w:val="HTML Preformatted"/>
    <w:basedOn w:val="a"/>
    <w:link w:val="HTML1"/>
    <w:uiPriority w:val="99"/>
    <w:unhideWhenUsed/>
    <w:rsid w:val="009B5B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1">
    <w:name w:val="Стандартный HTML Знак"/>
    <w:basedOn w:val="a0"/>
    <w:link w:val="HTML0"/>
    <w:uiPriority w:val="99"/>
    <w:rsid w:val="009B5B91"/>
    <w:rPr>
      <w:rFonts w:ascii="Courier New" w:eastAsia="Times New Roman" w:hAnsi="Courier New" w:cs="Courier New"/>
      <w:sz w:val="20"/>
      <w:szCs w:val="20"/>
    </w:rPr>
  </w:style>
  <w:style w:type="paragraph" w:customStyle="1" w:styleId="afff2">
    <w:name w:val="МУ Обычный стиль"/>
    <w:basedOn w:val="a"/>
    <w:autoRedefine/>
    <w:rsid w:val="009B5B91"/>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autoSpaceDE w:val="0"/>
      <w:autoSpaceDN w:val="0"/>
      <w:adjustRightInd w:val="0"/>
      <w:spacing w:after="0" w:line="240" w:lineRule="auto"/>
      <w:ind w:firstLine="567"/>
      <w:jc w:val="both"/>
    </w:pPr>
    <w:rPr>
      <w:rFonts w:ascii="Times New Roman" w:eastAsia="Times New Roman" w:hAnsi="Times New Roman" w:cs="Times New Roman"/>
      <w:sz w:val="28"/>
      <w:szCs w:val="28"/>
      <w:shd w:val="clear" w:color="auto" w:fill="FFFFFF"/>
    </w:rPr>
  </w:style>
  <w:style w:type="character" w:customStyle="1" w:styleId="blk">
    <w:name w:val="blk"/>
    <w:rsid w:val="009B5B91"/>
  </w:style>
  <w:style w:type="paragraph" w:customStyle="1" w:styleId="8">
    <w:name w:val="Стиль8"/>
    <w:basedOn w:val="a"/>
    <w:rsid w:val="009B5B91"/>
    <w:pPr>
      <w:spacing w:after="0" w:line="240" w:lineRule="auto"/>
    </w:pPr>
    <w:rPr>
      <w:rFonts w:ascii="Times New Roman" w:eastAsia="Calibri" w:hAnsi="Times New Roman" w:cs="Times New Roman"/>
      <w:noProof/>
      <w:sz w:val="28"/>
      <w:szCs w:val="28"/>
    </w:rPr>
  </w:style>
  <w:style w:type="paragraph" w:styleId="afff3">
    <w:name w:val="Revision"/>
    <w:hidden/>
    <w:uiPriority w:val="99"/>
    <w:semiHidden/>
    <w:rsid w:val="009B5B91"/>
    <w:pPr>
      <w:spacing w:after="0" w:line="240" w:lineRule="auto"/>
    </w:pPr>
    <w:rPr>
      <w:rFonts w:ascii="Times New Roman" w:eastAsia="Times New Roman" w:hAnsi="Times New Roman" w:cs="Times New Roman"/>
      <w:sz w:val="24"/>
      <w:szCs w:val="24"/>
    </w:rPr>
  </w:style>
  <w:style w:type="character" w:customStyle="1" w:styleId="19">
    <w:name w:val="Название Знак1"/>
    <w:link w:val="afff4"/>
    <w:rsid w:val="009B5B91"/>
    <w:rPr>
      <w:rFonts w:ascii="Calibri Light" w:hAnsi="Calibri Light"/>
      <w:b/>
      <w:bCs/>
      <w:kern w:val="28"/>
      <w:sz w:val="32"/>
      <w:szCs w:val="32"/>
    </w:rPr>
  </w:style>
  <w:style w:type="character" w:styleId="afff5">
    <w:name w:val="Emphasis"/>
    <w:qFormat/>
    <w:rsid w:val="009B5B91"/>
    <w:rPr>
      <w:i/>
      <w:iCs/>
    </w:rPr>
  </w:style>
  <w:style w:type="paragraph" w:styleId="afff4">
    <w:name w:val="Title"/>
    <w:basedOn w:val="a"/>
    <w:next w:val="a"/>
    <w:link w:val="19"/>
    <w:qFormat/>
    <w:rsid w:val="009B5B91"/>
    <w:pPr>
      <w:widowControl w:val="0"/>
      <w:pBdr>
        <w:bottom w:val="single" w:sz="8" w:space="4" w:color="4F81BD" w:themeColor="accent1"/>
      </w:pBdr>
      <w:spacing w:after="300" w:line="240" w:lineRule="auto"/>
      <w:contextualSpacing/>
    </w:pPr>
    <w:rPr>
      <w:rFonts w:ascii="Calibri Light" w:hAnsi="Calibri Light"/>
      <w:b/>
      <w:bCs/>
      <w:kern w:val="28"/>
      <w:sz w:val="32"/>
      <w:szCs w:val="32"/>
    </w:rPr>
  </w:style>
  <w:style w:type="character" w:customStyle="1" w:styleId="afff6">
    <w:name w:val="Название Знак"/>
    <w:basedOn w:val="a0"/>
    <w:link w:val="afff4"/>
    <w:uiPriority w:val="10"/>
    <w:rsid w:val="009B5B91"/>
    <w:rPr>
      <w:rFonts w:asciiTheme="majorHAnsi" w:eastAsiaTheme="majorEastAsia" w:hAnsiTheme="majorHAnsi" w:cstheme="majorBidi"/>
      <w:color w:val="17365D" w:themeColor="text2" w:themeShade="BF"/>
      <w:spacing w:val="5"/>
      <w:kern w:val="28"/>
      <w:sz w:val="52"/>
      <w:szCs w:val="52"/>
    </w:rPr>
  </w:style>
  <w:style w:type="paragraph" w:customStyle="1" w:styleId="TableContents">
    <w:name w:val="Table Contents"/>
    <w:basedOn w:val="a"/>
    <w:rsid w:val="009B5B91"/>
    <w:pPr>
      <w:suppressLineNumbers/>
      <w:suppressAutoHyphens/>
      <w:autoSpaceDN w:val="0"/>
      <w:spacing w:after="0" w:line="240" w:lineRule="auto"/>
      <w:textAlignment w:val="baseline"/>
    </w:pPr>
    <w:rPr>
      <w:rFonts w:ascii="Liberation Serif" w:eastAsia="WenQuanYi Zen Hei Sharp" w:hAnsi="Liberation Serif" w:cs="Lohit Devanagari"/>
      <w:kern w:val="3"/>
      <w:sz w:val="24"/>
      <w:szCs w:val="24"/>
      <w:lang w:eastAsia="zh-CN" w:bidi="hi-IN"/>
    </w:rPr>
  </w:style>
  <w:style w:type="character" w:customStyle="1" w:styleId="a80">
    <w:name w:val="a8"/>
    <w:basedOn w:val="a0"/>
    <w:rsid w:val="009B5B91"/>
  </w:style>
  <w:style w:type="character" w:customStyle="1" w:styleId="29">
    <w:name w:val="Основной текст (2)_"/>
    <w:basedOn w:val="a0"/>
    <w:link w:val="2a"/>
    <w:rsid w:val="009B5B91"/>
    <w:rPr>
      <w:rFonts w:eastAsia="Times New Roman"/>
      <w:sz w:val="19"/>
      <w:szCs w:val="19"/>
    </w:rPr>
  </w:style>
  <w:style w:type="paragraph" w:customStyle="1" w:styleId="2a">
    <w:name w:val="Основной текст (2)"/>
    <w:basedOn w:val="a"/>
    <w:link w:val="29"/>
    <w:rsid w:val="009B5B91"/>
    <w:pPr>
      <w:widowControl w:val="0"/>
      <w:spacing w:after="290" w:line="254" w:lineRule="auto"/>
      <w:ind w:left="1280"/>
    </w:pPr>
    <w:rPr>
      <w:rFonts w:eastAsia="Times New Roman"/>
      <w:sz w:val="19"/>
      <w:szCs w:val="19"/>
    </w:rPr>
  </w:style>
  <w:style w:type="table" w:customStyle="1" w:styleId="1a">
    <w:name w:val="Сетка таблицы1"/>
    <w:basedOn w:val="a1"/>
    <w:next w:val="af4"/>
    <w:uiPriority w:val="59"/>
    <w:rsid w:val="009B5B9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7">
    <w:name w:val="Body Text Indent"/>
    <w:basedOn w:val="a"/>
    <w:link w:val="afff8"/>
    <w:uiPriority w:val="99"/>
    <w:semiHidden/>
    <w:unhideWhenUsed/>
    <w:rsid w:val="009B5B91"/>
    <w:pPr>
      <w:spacing w:after="120"/>
      <w:ind w:left="283"/>
    </w:pPr>
    <w:rPr>
      <w:rFonts w:ascii="Times New Roman" w:eastAsia="Calibri" w:hAnsi="Times New Roman" w:cs="Times New Roman"/>
      <w:sz w:val="24"/>
      <w:lang w:eastAsia="en-US"/>
    </w:rPr>
  </w:style>
  <w:style w:type="character" w:customStyle="1" w:styleId="afff8">
    <w:name w:val="Основной текст с отступом Знак"/>
    <w:basedOn w:val="a0"/>
    <w:link w:val="afff7"/>
    <w:uiPriority w:val="99"/>
    <w:semiHidden/>
    <w:rsid w:val="009B5B91"/>
    <w:rPr>
      <w:rFonts w:ascii="Times New Roman" w:eastAsia="Calibri" w:hAnsi="Times New Roman" w:cs="Times New Roman"/>
      <w:sz w:val="24"/>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6504775CC00302068F01550B59AB12D2BB9D551E7B14CD829157509DBCv6MCN" TargetMode="External"/><Relationship Id="rId13" Type="http://schemas.openxmlformats.org/officeDocument/2006/relationships/hyperlink" Target="consultantplus://offline/ref=ADCB68BC80E7CE1BE7BE4880B9BEF2D0834699327EDC7FD979955BE5FE528ABFF4AACACBAD491FD42B50CAy7b7M" TargetMode="External"/><Relationship Id="rId18" Type="http://schemas.openxmlformats.org/officeDocument/2006/relationships/hyperlink" Target="consultantplus://offline/ref=998EDF4D1353F6D7526766BCC5F6C2EF7E1B799DDD277980C2AF9B502FE80A78E55294610BF867F5928B5CE1a9I" TargetMode="External"/><Relationship Id="rId26" Type="http://schemas.openxmlformats.org/officeDocument/2006/relationships/hyperlink" Target="consultantplus://offline/ref=ADCB68BC80E7CE1BE7BE4880B9BEF2D0834699327EDC7FD979955BE5FE528ABFF4AACACBAD491FD42B50CAy7b7M" TargetMode="External"/><Relationship Id="rId3" Type="http://schemas.openxmlformats.org/officeDocument/2006/relationships/settings" Target="settings.xml"/><Relationship Id="rId21" Type="http://schemas.openxmlformats.org/officeDocument/2006/relationships/hyperlink" Target="consultantplus://offline/ref=998EDF4D1353F6D7526766BCC5F6C2EF7E1B799DDD277980C2AF9B502FE80A78E55294610BF867F5928B5CE1aBI" TargetMode="External"/><Relationship Id="rId34" Type="http://schemas.openxmlformats.org/officeDocument/2006/relationships/image" Target="media/image4.png"/><Relationship Id="rId7" Type="http://schemas.openxmlformats.org/officeDocument/2006/relationships/hyperlink" Target="consultantplus://offline/ref=6504775CC00302068F01550B59AB12D2BB9D551E7B14CD829157509DBC6CE5E607052BF742ACC650v7M8N" TargetMode="External"/><Relationship Id="rId12" Type="http://schemas.openxmlformats.org/officeDocument/2006/relationships/hyperlink" Target="consultantplus://offline/ref=ADCB68BC80E7CE1BE7BE4880B9BEF2D0834699327EDC7FD979955BE5FE528ABFF4AACACBAD491FD42B54C1y7b9M" TargetMode="External"/><Relationship Id="rId17" Type="http://schemas.openxmlformats.org/officeDocument/2006/relationships/hyperlink" Target="consultantplus://offline/ref=998EDF4D1353F6D7526766BCC5F6C2EF7E1B799DDD277980C2AF9B502FE80A78E55294610BF867F5928B5CE1aBI" TargetMode="External"/><Relationship Id="rId25" Type="http://schemas.openxmlformats.org/officeDocument/2006/relationships/hyperlink" Target="consultantplus://offline/ref=ADCB68BC80E7CE1BE7BE4880B9BEF2D0834699327EDC7FD979955BE5FE528ABFF4AACACBAD491FD42B54C1y7b9M" TargetMode="External"/><Relationship Id="rId33"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consultantplus://offline/ref=998EDF4D1353F6D7526766BCC5F6C2EF7E1B799DDD277980C2AF9B502FE80A78E55294610BF867F5928B5CE1aCI" TargetMode="External"/><Relationship Id="rId20" Type="http://schemas.openxmlformats.org/officeDocument/2006/relationships/hyperlink" Target="consultantplus://offline/ref=998EDF4D1353F6D7526766BCC5F6C2EF7E1B799DDD277980C2AF9B502FE80A78E55294610BF867F5928B5CE1aCI" TargetMode="External"/><Relationship Id="rId29" Type="http://schemas.openxmlformats.org/officeDocument/2006/relationships/hyperlink" Target="consultantplus://offline/ref=6AA35B686970083CDA99945B997C431DAC179312D15FAD3D707E53BA7F51F76CD037FA2790C6EDA31FD7DD0Em3L" TargetMode="External"/><Relationship Id="rId1" Type="http://schemas.openxmlformats.org/officeDocument/2006/relationships/numbering" Target="numbering.xml"/><Relationship Id="rId6" Type="http://schemas.openxmlformats.org/officeDocument/2006/relationships/hyperlink" Target="consultantplus://offline/ref=6504775CC00302068F01550B59AB12D2BB9D551E7B14CD829157509DBC6CE5E607052BF742ACC657v7M4N" TargetMode="External"/><Relationship Id="rId11" Type="http://schemas.openxmlformats.org/officeDocument/2006/relationships/hyperlink" Target="consultantplus://offline/ref=892FF21E720BF4581F8E05169D942C9F0D18F85F14C1F319725B84DA34AEE447BDDB86A33604jFL" TargetMode="External"/><Relationship Id="rId24" Type="http://schemas.openxmlformats.org/officeDocument/2006/relationships/hyperlink" Target="consultantplus://offline/ref=998EDF4D1353F6D7526766BCC5F6C2EF7E1B799DDD277980C2AF9B502FE80A78E55294610BF867F5928B5CE1aEI" TargetMode="External"/><Relationship Id="rId32" Type="http://schemas.openxmlformats.org/officeDocument/2006/relationships/image" Target="media/image2.png"/><Relationship Id="rId5" Type="http://schemas.openxmlformats.org/officeDocument/2006/relationships/hyperlink" Target="consultantplus://offline/ref=6504775CC00302068F01550B59AB12D2BB915D1F7A14CD829157509DBC6CE5E607052BF742ACC757v7M9N" TargetMode="External"/><Relationship Id="rId15" Type="http://schemas.openxmlformats.org/officeDocument/2006/relationships/hyperlink" Target="consultantplus://offline/ref=998EDF4D1353F6D7526778B1D39A9DEA7D102790DC2572DF9CF0C00D78EEa1I" TargetMode="External"/><Relationship Id="rId23" Type="http://schemas.openxmlformats.org/officeDocument/2006/relationships/hyperlink" Target="consultantplus://offline/ref=998EDF4D1353F6D7526766BCC5F6C2EF7E1B799DDD277980C2AF9B502FE80A78E55294610BF867F5928B5CE1a6I" TargetMode="External"/><Relationship Id="rId28" Type="http://schemas.openxmlformats.org/officeDocument/2006/relationships/hyperlink" Target="consultantplus://offline/ref=A843BE5D8009C2523EBEBE4EFE41EA6CD4F60DFB8000D9A8DDE6DA02B3YAZ9M" TargetMode="External"/><Relationship Id="rId36" Type="http://schemas.openxmlformats.org/officeDocument/2006/relationships/theme" Target="theme/theme1.xml"/><Relationship Id="rId10" Type="http://schemas.openxmlformats.org/officeDocument/2006/relationships/hyperlink" Target="consultantplus://offline/ref=A83711335A1FDF6A13A074B4FA634FA999AB73F5BFCE377374A0D648CCC7A759FAC353CE29932CB0w7X0L" TargetMode="External"/><Relationship Id="rId19" Type="http://schemas.openxmlformats.org/officeDocument/2006/relationships/hyperlink" Target="consultantplus://offline/ref=998EDF4D1353F6D7526766BCC5F6C2EF7E1B799DDD277980C2AF9B502FE80A78E55294610BF867F5928B5CE1a6I" TargetMode="External"/><Relationship Id="rId31"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consultantplus://offline/ref=6504775CC00302068F01550B59AB12D2BB9D561D7613CD829157509DBC6CE5E607052BF343vAMEN" TargetMode="External"/><Relationship Id="rId14" Type="http://schemas.openxmlformats.org/officeDocument/2006/relationships/hyperlink" Target="consultantplus://offline/ref=ADCB68BC80E7CE1BE7BE4880B9BEF2D0834699327EDC7FD979955BE5FE528ABFF4AACACBAD491FD42B55CBy7b9M" TargetMode="External"/><Relationship Id="rId22" Type="http://schemas.openxmlformats.org/officeDocument/2006/relationships/hyperlink" Target="consultantplus://offline/ref=998EDF4D1353F6D7526766BCC5F6C2EF7E1B799DDD277980C2AF9B502FE80A78E55294610BF867F5928B5CE1a9I" TargetMode="External"/><Relationship Id="rId27" Type="http://schemas.openxmlformats.org/officeDocument/2006/relationships/hyperlink" Target="consultantplus://offline/ref=ADCB68BC80E7CE1BE7BE4880B9BEF2D0834699327EDC7FD979955BE5FE528ABFF4AACACBAD491FD42B55CBy7b9M" TargetMode="External"/><Relationship Id="rId30" Type="http://schemas.openxmlformats.org/officeDocument/2006/relationships/hyperlink" Target="consultantplus://offline/ref=8DADACCC347EA89841E6DA7E2554294464C6C57B7CFA6843309E1A73561E413A6AAF663335DD4E8FBF742FT4Z0M"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39</Pages>
  <Words>8749</Words>
  <Characters>49870</Characters>
  <Application>Microsoft Office Word</Application>
  <DocSecurity>0</DocSecurity>
  <Lines>415</Lines>
  <Paragraphs>117</Paragraphs>
  <ScaleCrop>false</ScaleCrop>
  <Company>Reanimator Extreme Edition</Company>
  <LinksUpToDate>false</LinksUpToDate>
  <CharactersWithSpaces>58502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cp:revision>
  <dcterms:created xsi:type="dcterms:W3CDTF">2024-06-24T07:37:00Z</dcterms:created>
  <dcterms:modified xsi:type="dcterms:W3CDTF">2024-06-24T07:38:00Z</dcterms:modified>
</cp:coreProperties>
</file>